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D31" w:rsidRPr="00480196" w:rsidRDefault="00693D31" w:rsidP="00693D3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</w:p>
    <w:p w:rsidR="00693D31" w:rsidRPr="00480196" w:rsidRDefault="00693D31" w:rsidP="00693D3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</w:p>
    <w:tbl>
      <w:tblPr>
        <w:tblpPr w:leftFromText="180" w:rightFromText="180" w:bottomFromText="200" w:vertAnchor="text" w:horzAnchor="margin" w:tblpXSpec="center" w:tblpY="61"/>
        <w:tblW w:w="10901" w:type="dxa"/>
        <w:tblLook w:val="01E0" w:firstRow="1" w:lastRow="1" w:firstColumn="1" w:lastColumn="1" w:noHBand="0" w:noVBand="0"/>
      </w:tblPr>
      <w:tblGrid>
        <w:gridCol w:w="1850"/>
        <w:gridCol w:w="9051"/>
      </w:tblGrid>
      <w:tr w:rsidR="00693D31" w:rsidRPr="00480196" w:rsidTr="005F3E72">
        <w:trPr>
          <w:trHeight w:val="1224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D31" w:rsidRPr="00480196" w:rsidRDefault="00D248B2" w:rsidP="00693D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01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19</w:t>
            </w:r>
          </w:p>
          <w:p w:rsidR="00693D31" w:rsidRPr="00480196" w:rsidRDefault="00D248B2" w:rsidP="00693D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01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декабря</w:t>
            </w:r>
          </w:p>
          <w:p w:rsidR="00693D31" w:rsidRPr="00480196" w:rsidRDefault="00693D31" w:rsidP="00693D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01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90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93D31" w:rsidRPr="00480196" w:rsidRDefault="00693D31" w:rsidP="00693D31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01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 w:rsidRPr="0048019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586AE3FB" wp14:editId="17B906FA">
                      <wp:extent cx="5514975" cy="866775"/>
                      <wp:effectExtent l="85725" t="0" r="9525" b="9525"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514975" cy="8667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F3E72" w:rsidRPr="00CC1FCC" w:rsidRDefault="005F3E72" w:rsidP="00693D31">
                                  <w:pPr>
                                    <w:pStyle w:val="ac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201599" w14:contourW="0" w14:prstMaterial="legacyMatte">
                                        <w14:extrusionClr>
                                          <w14:srgbClr w14:val="0066CC"/>
                                        </w14:extrusionClr>
                                        <w14:contourClr>
                                          <w14:srgbClr w14:val="FFFFCC"/>
                                        </w14:contourClr>
                                      </w14:props3d>
                                    </w:rPr>
                                  </w:pPr>
                                  <w:r w:rsidRPr="00CC1FCC">
                                    <w:rPr>
                                      <w:color w:val="FFFFCC"/>
                                      <w:sz w:val="72"/>
                                      <w:szCs w:val="7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CC"/>
                                            </w14:gs>
                                            <w14:gs w14:pos="100000">
                                              <w14:srgbClr w14:val="FF9999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  <w14:props3d w14:extrusionH="201599" w14:contourW="0" w14:prstMaterial="legacyMatte">
                                        <w14:extrusionClr>
                                          <w14:srgbClr w14:val="0066CC"/>
                                        </w14:extrusionClr>
                                        <w14:contourClr>
                                          <w14:srgbClr w14:val="FFFFCC"/>
                                        </w14:contourClr>
                                      </w14:props3d>
                                    </w:rPr>
                                    <w:t>Верх-Алеусский вестник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Triangle">
                                <a:avLst>
                                  <a:gd name="adj" fmla="val 50000"/>
                                </a:avLst>
                              </a:prstTxWarp>
                              <a:spAutoFit/>
                              <a:scene3d>
                                <a:camera prst="legacyObliqueTopLeft"/>
                                <a:lightRig rig="legacyNormal3" dir="r"/>
                              </a:scene3d>
                              <a:sp3d extrusionH="201600" prstMaterial="legacyMatte">
                                <a:extrusionClr>
                                  <a:srgbClr val="0066CC"/>
                                </a:extrusionClr>
                                <a:contourClr>
                                  <a:srgbClr val="FFFFCC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86AE3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width:434.2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" filled="f" stroked="f">
                      <o:lock v:ext="edit" shapetype="t"/>
                      <v:textbox style="mso-fit-shape-to-text:t">
                        <w:txbxContent>
                          <w:p w:rsidR="005F3E72" w:rsidRPr="00CC1FCC" w:rsidRDefault="005F3E72" w:rsidP="00693D31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CC1FCC">
                              <w:rPr>
                                <w:color w:val="FFFFCC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Верх-Алеусский вестник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693D31" w:rsidRPr="00480196" w:rsidRDefault="00693D31" w:rsidP="00693D3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АДМИНИСТРАЦИЯ </w:t>
      </w:r>
    </w:p>
    <w:p w:rsidR="00693D31" w:rsidRPr="00480196" w:rsidRDefault="00693D31" w:rsidP="00693D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ВЕРХ-АЛЕУССКОГО СЕЛЬСОВЕТА ОРДЫНСКОГО РАЙОНА</w:t>
      </w:r>
    </w:p>
    <w:p w:rsidR="005F0981" w:rsidRPr="00480196" w:rsidRDefault="00693D31" w:rsidP="005F09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</w:t>
      </w:r>
      <w:r w:rsidR="00480F4A" w:rsidRPr="004801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</w:t>
      </w:r>
      <w:r w:rsidR="005F0981" w:rsidRPr="004801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НОВОСИБИРСКОЙ ОБЛАСТИ</w:t>
      </w:r>
    </w:p>
    <w:p w:rsidR="00E664C5" w:rsidRPr="00480196" w:rsidRDefault="005F0981" w:rsidP="005F09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b/>
          <w:bCs/>
          <w:color w:val="23272F"/>
          <w:kern w:val="36"/>
          <w:sz w:val="20"/>
          <w:szCs w:val="20"/>
          <w:lang w:eastAsia="ru-RU"/>
        </w:rPr>
        <w:t xml:space="preserve">                   Правила поведения и меры безопасности на водоемах в осенне-зимний период!</w:t>
      </w:r>
    </w:p>
    <w:p w:rsidR="005F0981" w:rsidRPr="00480196" w:rsidRDefault="005F0981" w:rsidP="00E1027D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наступлением низких температур повышается риск чрезвычайных ситуаций на водоемах. Испытывать его на прочность первыми будут дети и любители зимней рыбалки. Многие забывают, что выход на лед водоема всегда опасен! Важно помнить и соблюдать основные правила поведения на водных объектах, ведь выполнение элементарных мер предосторожности - залог вашей безопасности!</w:t>
      </w:r>
      <w:r w:rsidR="00482F4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Основные правила поведения на льду: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На тонкий, неокрепший лед выходить ЗАПРЕЩЕНО!</w:t>
      </w:r>
      <w:r w:rsidR="00482F4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Выходить на лед можно только тогда, когда его толщина достигает не менее 10 сантиметров в пресной воде и 15 сантиметров в соленой. Прочность льда можно определить визуально: лёд голубого цвета – прочный, а прочность льда белого цвета в 2 раза меньше. Лёд, имеющий оттенки серого, матово-белого или желтого цвета является наиболее ненадежным. Такой лёд обрушивается без предупреждающего потрескивания.</w:t>
      </w:r>
      <w:r w:rsidR="005778B2"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 в коем случае нельзя выходить на лед в темное время суток и при плохой видимости (туман, снегопад, дождь).При переходе через реку пользуйтесь ледовыми переправами. Нельзя проверять прочность льда ударом ноги. Если после первого сильного удара покажется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  <w:r w:rsidR="005778B2"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 При переходе водоема группой необходимо соблюдать расстояние друг от друга (5-6 м). Замерзшую реку (озеро) лучше перейти на лыжах, при этом: необходимо двигаться медленно; лыжные палки держите в руках, не накидывая петли на кисти рук, чтобы в случае опасности сразу их отбросить. Если есть рюкзак, повесьте его на одно плечо, это позволит легко освободиться от груза в случае, если лед под вами провалится.  На замерзший водоем необходимо брать с собой прочный шнур длиной 20 - 25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</w:t>
      </w:r>
      <w:r w:rsidRPr="00480196">
        <w:rPr>
          <w:rFonts w:ascii="Times New Roman" w:eastAsia="Times New Roman" w:hAnsi="Times New Roman" w:cs="Times New Roman"/>
          <w:color w:val="3B4256"/>
          <w:sz w:val="20"/>
          <w:szCs w:val="20"/>
          <w:lang w:eastAsia="ru-RU"/>
        </w:rPr>
        <w:t xml:space="preserve">,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продев ее подмышки.</w:t>
      </w:r>
      <w:r w:rsidRPr="00480196">
        <w:rPr>
          <w:rFonts w:ascii="Times New Roman" w:eastAsia="Times New Roman" w:hAnsi="Times New Roman" w:cs="Times New Roman"/>
          <w:color w:val="3B4256"/>
          <w:sz w:val="20"/>
          <w:szCs w:val="20"/>
          <w:lang w:eastAsia="ru-RU"/>
        </w:rPr>
        <w:t> 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Убедительная просьба родителям: </w:t>
      </w:r>
      <w:r w:rsidRPr="00480196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отпускайте детей на лед (на рыбалку, катание на лыжах и коньках) без присмотра.Одна из самых частых причин трагедий на водоёмах - алкогольное опьянение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Люди неадекватно реагируют на опасность и в случае чрезвычайной ситуации становятся беспомощными.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Если вы провалились под лед: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Широко раскиньте руки по кромкам льда, чтобы не погрузиться с головой; Если возможно, передвиньтесь к тому краю полыньи, где течение не увлечет вас под лед; Старайтесь, не обламывая кромку, без резких движений выбраться на лед, наползая грудью и поочередно вытаскивая на поверхность ноги, широко их расставив;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Выбирайтесь из полыньи, перекатываясь, а затем двигайтесь ползком в ту сторону, откуда шли.</w:t>
      </w:r>
      <w:r w:rsidR="005778B2"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спасании человека, провалившегося под лед, необходимо: 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немедленно крикнуть ему, что идете на помощь; приблизиться к полынье ползком, широко раскинув руки; подложить под себя лыжи, фанеру или доску, чтобы увеличить площадь опоры и ползти на них; к самому краю полыньи подползать нельзя, иначе и сами окажетесь в воде; ремни и шарф, любая доска, лыжи, санки помогут вам спасти человека; бросать связанные предметы нужно за 3-4 м до пострадавшего;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действовать решительно и быстро; подать пострадавшему подручное средство, вытащить его на лед и ползком двигаться от опасной зоны.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Оказание первой медицинской помощи пострадавшему на воде: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при попадании жидкости в дыхательные пути, пострадавшему необходимо очистить полость рта, уложить его животом на колено так, чтобы голова свисала к земле и, энергично нажимая на грудь и спину, удалить воду из желудка и легких; приступить к выполнению искусственного дыхания:с пострадавшего необходимо снять и отжать всю одежду, потом надеть (если нет сухой) и укутать полиэтиленом (возникает эффект парника);при общем охлаждении пострадавшего как можно быстрее доставить в теплое (отапливаемое) помещение. Немедленно вызвать скорую медицинскую помощь. Снять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мокрую одежду, тепло укрыть, обложить грелками, напоить горячим чаем.  Берегите себя и своих близких! </w:t>
      </w:r>
      <w:r w:rsidRPr="00480196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Если Вы стали очевидцем несчастного случая на водном объекте или сами попали в аналогичную ситуацию, и существует возможность сообщить о происшествии, срочно обращайтесь за помощью в МЧС России по телефонному номеру «01» или с мобильного телефона «112».</w:t>
      </w:r>
    </w:p>
    <w:p w:rsidR="007B3003" w:rsidRPr="00480196" w:rsidRDefault="007B3003" w:rsidP="0048019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301ACE" wp14:editId="06812C7A">
            <wp:extent cx="5940144" cy="5505450"/>
            <wp:effectExtent l="0" t="0" r="3810" b="0"/>
            <wp:docPr id="2" name="Рисунок 2" descr="C:\Users\User\Downloads\1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2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93" cy="55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96" w:rsidRPr="00480196" w:rsidRDefault="00480196" w:rsidP="004801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 xml:space="preserve">        Ежегодно с наступлением отопительного сезона количество пожаров от печного отопления возрастает, и неправильная эксплуатация печей становится одной из причин пожаров в зимний период. Нарушение норм и правил эксплуатации печей создают реальную угрозу жизни и здоровья людей.</w:t>
      </w:r>
    </w:p>
    <w:p w:rsidR="00480196" w:rsidRPr="00480196" w:rsidRDefault="00480196" w:rsidP="004801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 xml:space="preserve">        За неделю на территории Ордынского района Новосибирской области произошло 2 пожара в жилых домах и 1 пожар в бане. Во всех случаях причиной пожара стала недостаточная или неправильная разделка печи на перекрытии.</w:t>
      </w:r>
    </w:p>
    <w:p w:rsidR="00480196" w:rsidRPr="00480196" w:rsidRDefault="00480196" w:rsidP="0048019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 xml:space="preserve">       </w:t>
      </w:r>
      <w:r w:rsidRPr="00480196">
        <w:rPr>
          <w:rFonts w:ascii="Times New Roman" w:hAnsi="Times New Roman" w:cs="Times New Roman"/>
          <w:b/>
          <w:sz w:val="20"/>
          <w:szCs w:val="20"/>
        </w:rPr>
        <w:t>В связи с этим напоминаем правила эксплуатации печного отопления:</w:t>
      </w:r>
    </w:p>
    <w:p w:rsidR="00480196" w:rsidRPr="00480196" w:rsidRDefault="00480196" w:rsidP="0048019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480196">
        <w:rPr>
          <w:color w:val="000000"/>
          <w:sz w:val="20"/>
          <w:szCs w:val="20"/>
        </w:rPr>
        <w:t>1. Перед началом отопительного сезона все печи должны быть проверены, а в случае неисправности – отремонтированы. Эксплуатация неисправных печей приводит к пожару. Опасно эксплуатировать печи имеющие трещины, повреждения кладки. </w:t>
      </w:r>
    </w:p>
    <w:p w:rsidR="00480196" w:rsidRPr="00480196" w:rsidRDefault="00480196" w:rsidP="0048019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480196">
        <w:rPr>
          <w:color w:val="000000"/>
          <w:sz w:val="20"/>
          <w:szCs w:val="20"/>
        </w:rPr>
        <w:t xml:space="preserve"> 2. Одной из причин возникновения пожара может стать горение сажи в дымоходе. Необходимо перед началом, а также в течение всего отопительного сезона очищать дымоходы и печи от сажи, топки нужно чистить не реже одного раза в три месяца. </w:t>
      </w:r>
    </w:p>
    <w:p w:rsidR="00480196" w:rsidRPr="00480196" w:rsidRDefault="00480196" w:rsidP="0048019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480196">
        <w:rPr>
          <w:color w:val="000000"/>
          <w:sz w:val="20"/>
          <w:szCs w:val="20"/>
        </w:rPr>
        <w:t>3. Печи должны иметь установленные нормами противопожарные разделки (отступки) от горючих конструкций здания. </w:t>
      </w:r>
    </w:p>
    <w:p w:rsidR="00480196" w:rsidRPr="00480196" w:rsidRDefault="00480196" w:rsidP="0048019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480196">
        <w:rPr>
          <w:color w:val="000000"/>
          <w:sz w:val="20"/>
          <w:szCs w:val="20"/>
        </w:rPr>
        <w:t>4. Около каждой печи на полу должен быть прибит предтопочный металлический лист размером 70 на 50 сантиментов, широкой стороной к печи. Предтопочный лист не должен иметь прогаров и повреждений. </w:t>
      </w:r>
    </w:p>
    <w:p w:rsidR="00480196" w:rsidRPr="00480196" w:rsidRDefault="00480196" w:rsidP="0048019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480196">
        <w:rPr>
          <w:color w:val="000000"/>
          <w:sz w:val="20"/>
          <w:szCs w:val="20"/>
        </w:rPr>
        <w:t>5. Опасно хранить на печи домашние вещи, сушить дрова. Расстояние от печи до домашних вещей и мебели должно быть не менее 0.7 метров, а от топочного отверстия – не менее 1.25 метра. </w:t>
      </w:r>
    </w:p>
    <w:p w:rsidR="00480196" w:rsidRPr="00480196" w:rsidRDefault="00480196" w:rsidP="0048019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480196">
        <w:rPr>
          <w:color w:val="000000"/>
          <w:sz w:val="20"/>
          <w:szCs w:val="20"/>
        </w:rPr>
        <w:lastRenderedPageBreak/>
        <w:t>6. Не перекаливайте печи. При сильных морозах, топите печь несколько раз в день. Не топите печь углем, торфом, газом, если она не предназначена для этого вида топлива. </w:t>
      </w:r>
    </w:p>
    <w:p w:rsidR="00480196" w:rsidRPr="00480196" w:rsidRDefault="00480196" w:rsidP="0048019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480196">
        <w:rPr>
          <w:color w:val="000000"/>
          <w:sz w:val="20"/>
          <w:szCs w:val="20"/>
        </w:rPr>
        <w:t>7. На чердаках все дымовые трубы и стены, в которых проходят дымовые каналы, должны быть побелены.</w:t>
      </w:r>
    </w:p>
    <w:p w:rsidR="00E664C5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26AE862" wp14:editId="1A61DFFB">
            <wp:simplePos x="0" y="0"/>
            <wp:positionH relativeFrom="column">
              <wp:posOffset>-3809</wp:posOffset>
            </wp:positionH>
            <wp:positionV relativeFrom="paragraph">
              <wp:posOffset>320675</wp:posOffset>
            </wp:positionV>
            <wp:extent cx="5943600" cy="4391025"/>
            <wp:effectExtent l="0" t="0" r="0" b="9525"/>
            <wp:wrapNone/>
            <wp:docPr id="22" name="Рисунок 22" descr="C:\РАБОЧИЙ СТОЛ\Кротенко Ю.А\ВСЕ ПО ПРОФРАБОТЕ\ПАМЯТКИ архив\ПАМЯТКИ\Памяка печное отопл\Разделка п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РАБОЧИЙ СТОЛ\Кротенко Ю.А\ВСЕ ПО ПРОФРАБОТЕ\ПАМЯТКИ архив\ПАМЯТКИ\Памяка печное отопл\Разделка печ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0196" w:rsidRPr="00480196" w:rsidRDefault="00480196" w:rsidP="004801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1FE315D" wp14:editId="6EA1A752">
            <wp:extent cx="5695950" cy="6943725"/>
            <wp:effectExtent l="0" t="0" r="0" b="9525"/>
            <wp:docPr id="6" name="Рисунок 6" descr="C:\Users\User\Downloads\В Новосибирской области 477 земельных участков, свободных для жилищного строи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 Новосибирской области 477 земельных участков, свободных для жилищного строительст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0196" w:rsidRPr="00480196" w:rsidRDefault="00480196" w:rsidP="00480196">
      <w:pPr>
        <w:rPr>
          <w:rFonts w:ascii="Times New Roman" w:hAnsi="Times New Roman" w:cs="Times New Roman"/>
          <w:b/>
          <w:sz w:val="20"/>
          <w:szCs w:val="20"/>
        </w:rPr>
      </w:pP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9" name="Прямоугольник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60370" id="Прямоугольник 9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ylRwIAAFc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">
                <v:stroke joinstyle="round"/>
                <o:lock v:ext="edit" selection="t"/>
              </v:rect>
            </w:pict>
          </mc:Fallback>
        </mc:AlternateContent>
      </w: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76325" cy="752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96" w:rsidRPr="00480196" w:rsidRDefault="00480196" w:rsidP="00480196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b/>
          <w:color w:val="000000"/>
          <w:sz w:val="20"/>
          <w:szCs w:val="20"/>
        </w:rPr>
        <w:t>В Новосибирской области 477 земельных участков, свободных для жилищного строительства</w:t>
      </w:r>
    </w:p>
    <w:p w:rsidR="00480196" w:rsidRPr="00480196" w:rsidRDefault="00480196" w:rsidP="00480196">
      <w:pPr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196">
        <w:rPr>
          <w:rFonts w:ascii="Times New Roman" w:hAnsi="Times New Roman" w:cs="Times New Roman"/>
          <w:color w:val="000000" w:themeColor="text1"/>
          <w:sz w:val="20"/>
          <w:szCs w:val="20"/>
        </w:rPr>
        <w:t>Сегодня в регионе имеется 477 земельных участков и территорий общей площадью 2 811 га, свободных для жилищного строительства, из них 237 участков - для строительства индивидуального жилья (общая площадь 700 га) и 240 участков - для многоквартирного строительства (общая площадь 2000 га).</w:t>
      </w:r>
    </w:p>
    <w:p w:rsidR="00480196" w:rsidRPr="00480196" w:rsidRDefault="00480196" w:rsidP="00480196">
      <w:pPr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196">
        <w:rPr>
          <w:rFonts w:ascii="Times New Roman" w:hAnsi="Times New Roman" w:cs="Times New Roman"/>
          <w:i/>
          <w:color w:val="000000" w:themeColor="text1"/>
          <w:sz w:val="20"/>
          <w:szCs w:val="20"/>
        </w:rPr>
        <w:lastRenderedPageBreak/>
        <w:t>«За 3,5 года действия проекта «Земля для стройки» в оборот вовлечено более 100 земельных участков, на них уже ведется строительство. При этом на 11 вовлеченных земельных участках объекты капитального строительства уже построены, выданы разрешения на ввод их в эксплуатацию,</w:t>
      </w:r>
      <w:r w:rsidRPr="004801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сообщила заместитель руководителя Управления Росреестра по Новосибирской области </w:t>
      </w:r>
      <w:r w:rsidRPr="0048019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Наталья Ивчатова</w:t>
      </w:r>
      <w:r w:rsidRPr="00480196">
        <w:rPr>
          <w:rFonts w:ascii="Times New Roman" w:hAnsi="Times New Roman" w:cs="Times New Roman"/>
          <w:color w:val="000000" w:themeColor="text1"/>
          <w:sz w:val="20"/>
          <w:szCs w:val="20"/>
        </w:rPr>
        <w:t>. -</w:t>
      </w:r>
      <w:r w:rsidRPr="00480196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В отношении 14 вовлеченных земельных участков выданы разрешения на строительство многоквартирных домов и уведомления о соответствии параметров объектов планируемого индивидуального жилищного строительства».</w:t>
      </w:r>
      <w:bookmarkStart w:id="0" w:name="undefined"/>
      <w:bookmarkEnd w:id="0"/>
      <w:r w:rsidRPr="004801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Более половины вовлеченных участков расположены на территории                        г. Новосибирска, около 40% - на территории Верх-Тулинского сельсовета Новосибирского района, остальные участки расположены на территориях                             г. Искитим, Ордынского и Чулымского районов Новосибирской области.Свободные земельные участки и территории можно найти на сервисе «Земля для стройки» на Публичной кадастровой карте </w:t>
      </w:r>
      <w:hyperlink r:id="rId12" w:tooltip="https://pkk.rosreestr.ru/" w:history="1">
        <w:r w:rsidRPr="00480196">
          <w:rPr>
            <w:rStyle w:val="a3"/>
            <w:rFonts w:ascii="Times New Roman" w:hAnsi="Times New Roman" w:cs="Times New Roman"/>
            <w:color w:val="000000" w:themeColor="text1"/>
            <w:sz w:val="20"/>
            <w:szCs w:val="20"/>
          </w:rPr>
          <w:t>Росреестра</w:t>
        </w:r>
      </w:hyperlink>
      <w:r w:rsidRPr="004801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выбрав раздел «Жилищное строительство». Напомним, что предоставление выявленных свободных земельных участков осуществляется в общем порядке, в соответствии с земельным законодательством. </w:t>
      </w:r>
    </w:p>
    <w:p w:rsidR="00480196" w:rsidRPr="00480196" w:rsidRDefault="00480196" w:rsidP="00480196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 xml:space="preserve">   </w:t>
      </w:r>
      <w:r w:rsidRPr="00480196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</w:t>
      </w:r>
    </w:p>
    <w:p w:rsidR="00480196" w:rsidRPr="00480196" w:rsidRDefault="00480196" w:rsidP="00480196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0196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по Новосибирской области </w:t>
      </w:r>
    </w:p>
    <w:p w:rsidR="00480196" w:rsidRPr="00480196" w:rsidRDefault="00480196" w:rsidP="00480196">
      <w:pPr>
        <w:jc w:val="right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100000 w 100000"/>
                            <a:gd name="T11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E5342" id="Полилиния 8" o:spid="_x0000_s1026" style="position:absolute;margin-left:-3.3pt;margin-top:7.1pt;width:49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" path="m,l,100000r100000,l100000,,,xe" filled="f" strokecolor="#0070c0">
                <v:path o:connecttype="custom" o:connectlocs="0,0;0,1;6229350,1;6229350,0" o:connectangles="0,0,0,0" textboxrect="0,0,100000,0"/>
              </v:shape>
            </w:pict>
          </mc:Fallback>
        </mc:AlternateConten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0196">
        <w:rPr>
          <w:rFonts w:ascii="Times New Roman" w:hAnsi="Times New Roman" w:cs="Times New Roman"/>
          <w:b/>
          <w:bCs/>
          <w:sz w:val="20"/>
          <w:szCs w:val="20"/>
        </w:rPr>
        <w:t>Об Управлении Росреестра по Новосибирской области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Росреестра по Новосибирской области является Светлана Евгеньевна Рягузова.</w:t>
      </w:r>
    </w:p>
    <w:p w:rsidR="00480196" w:rsidRPr="00480196" w:rsidRDefault="00480196" w:rsidP="00480196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b/>
          <w:color w:val="000000"/>
          <w:sz w:val="20"/>
          <w:szCs w:val="20"/>
        </w:rPr>
        <w:t>Контакты для СМИ: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Управление Росреестра по Новосибирской области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630091, г. Новосибирск, ул. Державина, д. 28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Электронная почта: </w:t>
      </w:r>
    </w:p>
    <w:p w:rsidR="00480196" w:rsidRPr="00480196" w:rsidRDefault="00E40912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hyperlink r:id="rId13" w:history="1"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oko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@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54.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rosreestr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="00480196"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Сайт: </w:t>
      </w:r>
      <w:hyperlink r:id="rId14" w:history="1">
        <w:r w:rsidRPr="00480196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Соцсети: </w:t>
      </w:r>
      <w:hyperlink r:id="rId15" w:history="1">
        <w:r w:rsidRPr="00480196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ВКонтакте</w:t>
        </w:r>
      </w:hyperlink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hyperlink r:id="rId16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Одноклассники</w:t>
        </w:r>
      </w:hyperlink>
      <w:r w:rsidRPr="00480196">
        <w:rPr>
          <w:rStyle w:val="a3"/>
          <w:rFonts w:ascii="Times New Roman" w:hAnsi="Times New Roman" w:cs="Times New Roman"/>
          <w:sz w:val="20"/>
          <w:szCs w:val="20"/>
        </w:rPr>
        <w:t xml:space="preserve">, </w:t>
      </w:r>
      <w:hyperlink r:id="rId17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Яндекс.Дзен</w:t>
        </w:r>
      </w:hyperlink>
      <w:r w:rsidRPr="00480196">
        <w:rPr>
          <w:rStyle w:val="a3"/>
          <w:rFonts w:ascii="Times New Roman" w:hAnsi="Times New Roman" w:cs="Times New Roman"/>
          <w:sz w:val="20"/>
          <w:szCs w:val="20"/>
        </w:rPr>
        <w:t xml:space="preserve">, </w:t>
      </w:r>
      <w:hyperlink r:id="rId18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Телеграм</w:t>
        </w:r>
      </w:hyperlink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0196" w:rsidRPr="00480196" w:rsidRDefault="00480196" w:rsidP="004801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009C571" wp14:editId="43EC111A">
            <wp:extent cx="5372100" cy="5962650"/>
            <wp:effectExtent l="0" t="0" r="0" b="0"/>
            <wp:docPr id="10" name="Рисунок 10" descr="C:\Users\User\Downloads\Итоги «горячей» телефонной линии ко Дню юр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тоги «горячей» телефонной линии ко Дню юрис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96" w:rsidRPr="00480196" w:rsidRDefault="00480196" w:rsidP="00480196">
      <w:pPr>
        <w:rPr>
          <w:rFonts w:ascii="Times New Roman" w:hAnsi="Times New Roman" w:cs="Times New Roman"/>
          <w:b/>
          <w:sz w:val="20"/>
          <w:szCs w:val="20"/>
        </w:rPr>
      </w:pP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3" name="Прямоугольник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DAF27" id="Прямоугольник 13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McHh5FIAgAAWQ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38250" cy="752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96" w:rsidRPr="00480196" w:rsidRDefault="00480196" w:rsidP="00480196">
      <w:pPr>
        <w:pStyle w:val="ac"/>
        <w:spacing w:before="0" w:beforeAutospacing="0" w:after="0" w:afterAutospacing="0"/>
        <w:jc w:val="center"/>
        <w:rPr>
          <w:rFonts w:eastAsia="Calibri"/>
          <w:b/>
          <w:bCs/>
          <w:sz w:val="20"/>
          <w:szCs w:val="20"/>
          <w:lang w:eastAsia="en-US"/>
        </w:rPr>
      </w:pPr>
      <w:r w:rsidRPr="00480196">
        <w:rPr>
          <w:rFonts w:eastAsia="Calibri"/>
          <w:b/>
          <w:sz w:val="20"/>
          <w:szCs w:val="20"/>
          <w:lang w:eastAsia="en-US"/>
        </w:rPr>
        <w:t>Итоги «горячей» телефонной линии ко Дню юриста</w:t>
      </w:r>
    </w:p>
    <w:p w:rsidR="00480196" w:rsidRPr="00480196" w:rsidRDefault="00480196" w:rsidP="00480196">
      <w:pPr>
        <w:pStyle w:val="ac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480196" w:rsidRPr="000D1796" w:rsidRDefault="00480196" w:rsidP="000D1796">
      <w:pPr>
        <w:shd w:val="clear" w:color="auto" w:fill="FFFFFF"/>
        <w:ind w:firstLine="709"/>
        <w:jc w:val="both"/>
        <w:rPr>
          <w:rFonts w:ascii="Times New Roman" w:eastAsia="PT Astra Serif" w:hAnsi="Times New Roman" w:cs="Times New Roman"/>
          <w:sz w:val="20"/>
          <w:szCs w:val="20"/>
        </w:rPr>
      </w:pPr>
      <w:r w:rsidRPr="00480196">
        <w:rPr>
          <w:rFonts w:ascii="Times New Roman" w:eastAsia="PT Astra Serif" w:hAnsi="Times New Roman" w:cs="Times New Roman"/>
          <w:sz w:val="20"/>
          <w:szCs w:val="20"/>
        </w:rPr>
        <w:t>3 декабря в День юриста новосибирский Росреестр провел «горя</w:t>
      </w:r>
      <w:r>
        <w:rPr>
          <w:rFonts w:ascii="Times New Roman" w:eastAsia="PT Astra Serif" w:hAnsi="Times New Roman" w:cs="Times New Roman"/>
          <w:sz w:val="20"/>
          <w:szCs w:val="20"/>
        </w:rPr>
        <w:t xml:space="preserve">чую» телефонную линию по вопрос </w:t>
      </w:r>
      <w:r w:rsidRPr="00480196">
        <w:rPr>
          <w:rFonts w:ascii="Times New Roman" w:eastAsia="PT Astra Serif" w:hAnsi="Times New Roman" w:cs="Times New Roman"/>
          <w:sz w:val="20"/>
          <w:szCs w:val="20"/>
        </w:rPr>
        <w:t xml:space="preserve"> </w:t>
      </w:r>
      <w:r w:rsidRPr="00480196">
        <w:rPr>
          <w:rFonts w:ascii="Times New Roman" w:hAnsi="Times New Roman" w:cs="Times New Roman"/>
          <w:sz w:val="20"/>
          <w:szCs w:val="20"/>
        </w:rPr>
        <w:t>оформления земельных участков, жилых домов, квартир, а также сделок с ними.</w:t>
      </w:r>
      <w:r w:rsidR="000D1796">
        <w:rPr>
          <w:rFonts w:ascii="Times New Roman" w:eastAsia="PT Astra Serif" w:hAnsi="Times New Roman" w:cs="Times New Roman"/>
          <w:sz w:val="20"/>
          <w:szCs w:val="20"/>
        </w:rPr>
        <w:t xml:space="preserve"> </w:t>
      </w:r>
      <w:r w:rsidRPr="00480196">
        <w:rPr>
          <w:rFonts w:ascii="Times New Roman" w:eastAsia="PT Astra Serif" w:hAnsi="Times New Roman" w:cs="Times New Roman"/>
          <w:sz w:val="20"/>
          <w:szCs w:val="20"/>
        </w:rPr>
        <w:t>На вопросы новосибирцев ответила заместитель начальника отдела правового обеспечения Надежда Крутова.</w:t>
      </w:r>
      <w:r w:rsidR="000D1796">
        <w:rPr>
          <w:rFonts w:ascii="Times New Roman" w:eastAsia="PT Astra Serif" w:hAnsi="Times New Roman" w:cs="Times New Roman"/>
          <w:sz w:val="20"/>
          <w:szCs w:val="20"/>
        </w:rPr>
        <w:t xml:space="preserve"> </w:t>
      </w:r>
      <w:r w:rsidRPr="00480196">
        <w:rPr>
          <w:rFonts w:ascii="Times New Roman" w:eastAsia="PT Astra Serif" w:hAnsi="Times New Roman" w:cs="Times New Roman"/>
          <w:sz w:val="20"/>
          <w:szCs w:val="20"/>
        </w:rPr>
        <w:t>Больше всего граждан интересовали вопросы оформления прав на земельные участки, проведение межевания (уточнение границ) земельных участков.</w:t>
      </w:r>
      <w:r w:rsidR="000D1796">
        <w:rPr>
          <w:rFonts w:ascii="Times New Roman" w:eastAsia="PT Astra Serif" w:hAnsi="Times New Roman" w:cs="Times New Roman"/>
          <w:sz w:val="20"/>
          <w:szCs w:val="20"/>
        </w:rPr>
        <w:t xml:space="preserve"> </w:t>
      </w:r>
      <w:r w:rsidRPr="00480196">
        <w:rPr>
          <w:rFonts w:ascii="Times New Roman" w:eastAsia="PT Astra Serif" w:hAnsi="Times New Roman" w:cs="Times New Roman"/>
          <w:b/>
          <w:sz w:val="20"/>
          <w:szCs w:val="20"/>
        </w:rPr>
        <w:t>Как оформить право собственности гражданина на земельный участок, который был ему предоставлен в постоянное (бессрочное) пользование в 90-х годах?</w:t>
      </w:r>
      <w:r w:rsidR="000D1796">
        <w:rPr>
          <w:rFonts w:ascii="Times New Roman" w:eastAsia="PT Astra Serif" w:hAnsi="Times New Roman" w:cs="Times New Roman"/>
          <w:sz w:val="20"/>
          <w:szCs w:val="20"/>
        </w:rPr>
        <w:t xml:space="preserve"> </w:t>
      </w:r>
      <w:r w:rsidRPr="00480196">
        <w:rPr>
          <w:rFonts w:ascii="Times New Roman" w:eastAsia="PT Astra Serif" w:hAnsi="Times New Roman" w:cs="Times New Roman"/>
          <w:sz w:val="20"/>
          <w:szCs w:val="20"/>
        </w:rPr>
        <w:t xml:space="preserve">Зарегистрировать право собственности на земельный участок, который был предоставлен гражданину до введения в действие Земельного кодекса, то есть до 30.10.2001, на праве постоянного (бессрочного) пользования, пожизненного наследуемого владения либо если из документа невозможно определить право, возможно обратившись в офис МФЦ с заявлением о государственной регистрации права собственности. Вместе с заявлением подать документ о предоставлении земельного участка, выданный до 30.10.2001 (например, постановление органа местного самоуправления о предоставлении земельного участка, государственный акт на право пользования </w:t>
      </w:r>
      <w:r w:rsidRPr="00480196">
        <w:rPr>
          <w:rFonts w:ascii="Times New Roman" w:eastAsia="PT Astra Serif" w:hAnsi="Times New Roman" w:cs="Times New Roman"/>
          <w:sz w:val="20"/>
          <w:szCs w:val="20"/>
        </w:rPr>
        <w:lastRenderedPageBreak/>
        <w:t xml:space="preserve">землей). Также следует оплатить государственную пошлину в размере 350 рублей. </w:t>
      </w:r>
      <w:r w:rsidRPr="00480196">
        <w:rPr>
          <w:rFonts w:ascii="Times New Roman" w:eastAsia="PT Astra Serif" w:hAnsi="Times New Roman" w:cs="Times New Roman"/>
          <w:b/>
          <w:sz w:val="20"/>
          <w:szCs w:val="20"/>
        </w:rPr>
        <w:t>Как уточнить границы (провести межевание) земельного участка?</w:t>
      </w:r>
      <w:r w:rsidR="000D1796">
        <w:rPr>
          <w:rFonts w:ascii="Times New Roman" w:eastAsia="PT Astra Serif" w:hAnsi="Times New Roman" w:cs="Times New Roman"/>
          <w:sz w:val="20"/>
          <w:szCs w:val="20"/>
        </w:rPr>
        <w:t xml:space="preserve"> </w:t>
      </w:r>
      <w:r w:rsidRPr="00480196">
        <w:rPr>
          <w:rFonts w:ascii="Times New Roman" w:eastAsia="PT Astra Serif" w:hAnsi="Times New Roman" w:cs="Times New Roman"/>
          <w:sz w:val="20"/>
          <w:szCs w:val="20"/>
        </w:rPr>
        <w:t>Собственник земельного участка, желающий уточнить границы земельного участка, должен обратиться к кадастровому инженеру, который на основании договора подряда проведет кадастровые работы и подготовит межевой план. Также при проведении межевания земельного участка необходимо согласовать границы с собственниками соседних земельных участков. По результатам согласования составляется акт согласования границ, который является неотъемлемой частью межевого плана.   Межевой план собственник земельного участка представляет в Управление Росреестра по Новосибирской области через офис МФЦ для внесения соответствующих сведений в Единый государственный реестр недвижимости. Государственный кадастровый учет проводится без оплаты государственной пошлины до 31.12.2024.</w:t>
      </w:r>
      <w:r w:rsidRPr="00480196">
        <w:rPr>
          <w:rFonts w:ascii="Times New Roman" w:hAnsi="Times New Roman" w:cs="Times New Roman"/>
          <w:sz w:val="20"/>
          <w:szCs w:val="20"/>
        </w:rPr>
        <w:t xml:space="preserve"> </w:t>
      </w:r>
      <w:r w:rsidRPr="00480196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по Новосибирской области </w:t>
      </w:r>
    </w:p>
    <w:p w:rsidR="00480196" w:rsidRPr="00480196" w:rsidRDefault="00480196" w:rsidP="00480196">
      <w:pPr>
        <w:jc w:val="right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A9BA2" id="Полилиния 12" o:spid="_x0000_s1026" style="position:absolute;margin-left:-3.3pt;margin-top:7.1pt;width:49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0196">
        <w:rPr>
          <w:rFonts w:ascii="Times New Roman" w:hAnsi="Times New Roman" w:cs="Times New Roman"/>
          <w:b/>
          <w:bCs/>
          <w:sz w:val="20"/>
          <w:szCs w:val="20"/>
        </w:rPr>
        <w:t>Об Управлении Росреестра по Новосибирской области</w:t>
      </w:r>
    </w:p>
    <w:p w:rsidR="00480196" w:rsidRPr="000D1796" w:rsidRDefault="00480196" w:rsidP="000D179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Росреестра по Новосибирской области является Светлана Евгеньевна Рягузова.</w:t>
      </w:r>
    </w:p>
    <w:p w:rsidR="00480196" w:rsidRPr="00480196" w:rsidRDefault="00480196" w:rsidP="00480196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b/>
          <w:color w:val="000000"/>
          <w:sz w:val="20"/>
          <w:szCs w:val="20"/>
        </w:rPr>
        <w:t>Контакты для СМИ: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Управление Росреестра по Новосибирской области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630091, г. Новосибирск, ул. Державина, д. 28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Электронная почта: </w:t>
      </w:r>
    </w:p>
    <w:p w:rsidR="00480196" w:rsidRPr="00480196" w:rsidRDefault="00E40912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hyperlink r:id="rId21" w:history="1"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oko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@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54.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rosreestr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="00480196"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Сайт: </w:t>
      </w:r>
      <w:hyperlink r:id="rId22" w:history="1">
        <w:r w:rsidRPr="00480196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Соцсети: </w:t>
      </w:r>
      <w:hyperlink r:id="rId23" w:history="1">
        <w:r w:rsidRPr="00480196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ВКонтакте</w:t>
        </w:r>
      </w:hyperlink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hyperlink r:id="rId24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Одноклассники</w:t>
        </w:r>
      </w:hyperlink>
      <w:r w:rsidRPr="00480196">
        <w:rPr>
          <w:rStyle w:val="a3"/>
          <w:rFonts w:ascii="Times New Roman" w:hAnsi="Times New Roman" w:cs="Times New Roman"/>
          <w:sz w:val="20"/>
          <w:szCs w:val="20"/>
        </w:rPr>
        <w:t xml:space="preserve">, </w:t>
      </w:r>
      <w:hyperlink r:id="rId25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Яндекс.Дзен</w:t>
        </w:r>
      </w:hyperlink>
      <w:r w:rsidRPr="00480196">
        <w:rPr>
          <w:rStyle w:val="a3"/>
          <w:rFonts w:ascii="Times New Roman" w:hAnsi="Times New Roman" w:cs="Times New Roman"/>
          <w:sz w:val="20"/>
          <w:szCs w:val="20"/>
        </w:rPr>
        <w:t xml:space="preserve">, </w:t>
      </w:r>
      <w:hyperlink r:id="rId26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Телеграм</w:t>
        </w:r>
      </w:hyperlink>
    </w:p>
    <w:p w:rsidR="00480196" w:rsidRPr="00480196" w:rsidRDefault="00480196" w:rsidP="004801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B9F058A" wp14:editId="083F138A">
            <wp:extent cx="5972175" cy="4524375"/>
            <wp:effectExtent l="0" t="0" r="9525" b="9525"/>
            <wp:docPr id="14" name="Рисунок 14" descr="C:\Users\User\Downloads\Новая цифровая платформа – новые возмож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цифровая платформа – новые возможност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0196" w:rsidRPr="00480196" w:rsidRDefault="00480196" w:rsidP="000D1796">
      <w:pPr>
        <w:rPr>
          <w:rFonts w:ascii="Times New Roman" w:hAnsi="Times New Roman" w:cs="Times New Roman"/>
          <w:b/>
          <w:sz w:val="20"/>
          <w:szCs w:val="20"/>
        </w:rPr>
      </w:pP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7" name="Прямоугольник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2C997" id="Прямоугольник 17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LvjSExIAgAAWQ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  <w:r w:rsidRPr="004801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04900" cy="752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96" w:rsidRPr="000D1796" w:rsidRDefault="00480196" w:rsidP="000D1796">
      <w:pPr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80196">
        <w:rPr>
          <w:rFonts w:ascii="Times New Roman" w:hAnsi="Times New Roman" w:cs="Times New Roman"/>
          <w:b/>
          <w:sz w:val="20"/>
          <w:szCs w:val="20"/>
        </w:rPr>
        <w:t>Новая цифровая платформа – новые возможности</w:t>
      </w:r>
    </w:p>
    <w:p w:rsidR="00480196" w:rsidRPr="000D1796" w:rsidRDefault="00480196" w:rsidP="000D179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480196">
        <w:rPr>
          <w:color w:val="000000"/>
          <w:sz w:val="20"/>
          <w:szCs w:val="20"/>
        </w:rPr>
        <w:t xml:space="preserve">Единая цифровая платформа «Национальная система пространственных данных» (ЕЦП НСПД) «шагает» по нашей стране, вовлекая в свои слои все больше информации об объектах недвижимости  и привлекая в качестве пользователей участников рынка недвижимости. </w:t>
      </w:r>
      <w:r w:rsidRPr="00480196">
        <w:rPr>
          <w:sz w:val="20"/>
          <w:szCs w:val="20"/>
        </w:rPr>
        <w:t>Начало использования информационной системы ЕЦП НСПД в Новосибирской области нашло широкий отклик от органов государственной власти и местного самоуправления. Пилотным муниципалитетом, который первым освоил и протестировал сведения новой платформы в Новосибирской области стал рабочий поселок Кольцово.</w:t>
      </w:r>
      <w:r w:rsidR="000D1796">
        <w:rPr>
          <w:sz w:val="20"/>
          <w:szCs w:val="20"/>
        </w:rPr>
        <w:t xml:space="preserve"> </w:t>
      </w:r>
      <w:r w:rsidRPr="00480196">
        <w:rPr>
          <w:color w:val="000000"/>
          <w:sz w:val="20"/>
          <w:szCs w:val="20"/>
        </w:rPr>
        <w:t xml:space="preserve">Единая цифровая платформа объединяет открытые пространственные данные федеральных, региональных  и муниципальных информационных ресурсов. С ее помощью  обеспечена доступность использования всех сведений о недвижимости из разных источников официальной информации. </w:t>
      </w:r>
      <w:r w:rsidRPr="00480196">
        <w:rPr>
          <w:sz w:val="20"/>
          <w:szCs w:val="20"/>
        </w:rPr>
        <w:t>«Новая система позволяет сократить путь от поиска земельного участка до его получения. На сайте возможно найти свободные земли, самому подготовить схему расположения земельного участка и нажатием кнопки сразу отправить ее на утверждение в компетентный орган. Можно найти сформированный земельный участок и подать заявление на его предоставление. А если участок уже имеется, то с помощью сервиса можно спроектировать размещение на нем жилого дома и иных строений в соответствии с требованиями действующего законодательства: отступами от границ участка, красными линиями,  охранными и иными зонами. Это очень удобно, - комментирует начальник отдела земельных отношений администрации рабочего поселка Кольцово Авдеева Мария Владимировна.</w:t>
      </w:r>
      <w:r w:rsidR="000D1796">
        <w:rPr>
          <w:color w:val="000000"/>
          <w:sz w:val="20"/>
          <w:szCs w:val="20"/>
        </w:rPr>
        <w:t xml:space="preserve"> </w:t>
      </w:r>
      <w:r w:rsidRPr="00480196">
        <w:rPr>
          <w:color w:val="000000"/>
          <w:sz w:val="20"/>
          <w:szCs w:val="20"/>
        </w:rPr>
        <w:t xml:space="preserve">К 2030 году Росреестр объединит в цифровую платформу все открытые пространственные данные страны. </w:t>
      </w:r>
      <w:r w:rsidRPr="00480196">
        <w:rPr>
          <w:sz w:val="20"/>
          <w:szCs w:val="20"/>
        </w:rPr>
        <w:t>С каждым днем пользователей ФГИС ЕЦП НСПД становится все больше, новые, бесплатные и точные сведения широко используются и входят в ежедневную жизнь всех участников рынка недвижимости, обеспечивая актуальность, надежность и скорость в по</w:t>
      </w:r>
      <w:r w:rsidR="000D1796">
        <w:rPr>
          <w:sz w:val="20"/>
          <w:szCs w:val="20"/>
        </w:rPr>
        <w:t>лучении необходимой информации.</w:t>
      </w:r>
      <w:r w:rsidRPr="00480196">
        <w:rPr>
          <w:sz w:val="20"/>
          <w:szCs w:val="20"/>
        </w:rPr>
        <w:t xml:space="preserve">  </w:t>
      </w:r>
      <w:r w:rsidRPr="00480196">
        <w:rPr>
          <w:rFonts w:eastAsia="Quattrocento Sans"/>
          <w:b/>
          <w:i/>
          <w:color w:val="000000"/>
          <w:sz w:val="20"/>
          <w:szCs w:val="20"/>
        </w:rPr>
        <w:t xml:space="preserve">материал подготовлен Управлением Росреестра по Новосибирской области </w:t>
      </w:r>
      <w:r w:rsidRPr="0048019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7EA66" wp14:editId="70881D19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46D7" id="Полилиния 16" o:spid="_x0000_s1026" style="position:absolute;margin-left:-3.3pt;margin-top:7.1pt;width:490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0196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 Управлении Росреестра по Новосибирской области</w:t>
      </w:r>
    </w:p>
    <w:p w:rsidR="00480196" w:rsidRPr="000D1796" w:rsidRDefault="00480196" w:rsidP="000D179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Росреестра по Новосибирской области являет</w:t>
      </w:r>
      <w:r w:rsidR="000D1796">
        <w:rPr>
          <w:rFonts w:ascii="Times New Roman" w:hAnsi="Times New Roman" w:cs="Times New Roman"/>
          <w:sz w:val="20"/>
          <w:szCs w:val="20"/>
        </w:rPr>
        <w:t>ся Светлана Евгеньевна Рягузова</w:t>
      </w:r>
    </w:p>
    <w:p w:rsidR="00480196" w:rsidRPr="00480196" w:rsidRDefault="00480196" w:rsidP="00480196">
      <w:pPr>
        <w:tabs>
          <w:tab w:val="left" w:pos="1095"/>
        </w:tabs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b/>
          <w:color w:val="000000"/>
          <w:sz w:val="20"/>
          <w:szCs w:val="20"/>
        </w:rPr>
        <w:t>Контакты для СМИ: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Управление Росреестра по Новосибирской области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>630091, г. Новосибирск, ул. Державина, д. 28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Электронная почта: </w:t>
      </w:r>
    </w:p>
    <w:p w:rsidR="00480196" w:rsidRPr="00480196" w:rsidRDefault="00E40912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hyperlink r:id="rId29" w:history="1"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oko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@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54.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rosreestr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 w:rsidR="00480196" w:rsidRPr="0048019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="00480196"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Сайт: </w:t>
      </w:r>
      <w:hyperlink r:id="rId30" w:history="1">
        <w:r w:rsidRPr="00480196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Росреестр</w:t>
        </w:r>
      </w:hyperlink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Соцсети: </w:t>
      </w:r>
      <w:hyperlink r:id="rId31" w:history="1">
        <w:r w:rsidRPr="00480196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ВКонтакте</w:t>
        </w:r>
      </w:hyperlink>
      <w:r w:rsidRPr="00480196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hyperlink r:id="rId32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Одноклассники</w:t>
        </w:r>
      </w:hyperlink>
      <w:r w:rsidRPr="00480196">
        <w:rPr>
          <w:rStyle w:val="a3"/>
          <w:rFonts w:ascii="Times New Roman" w:hAnsi="Times New Roman" w:cs="Times New Roman"/>
          <w:sz w:val="20"/>
          <w:szCs w:val="20"/>
        </w:rPr>
        <w:t xml:space="preserve">, </w:t>
      </w:r>
      <w:hyperlink r:id="rId33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Яндекс.Дзен</w:t>
        </w:r>
      </w:hyperlink>
      <w:r w:rsidRPr="00480196">
        <w:rPr>
          <w:rStyle w:val="a3"/>
          <w:rFonts w:ascii="Times New Roman" w:hAnsi="Times New Roman" w:cs="Times New Roman"/>
          <w:sz w:val="20"/>
          <w:szCs w:val="20"/>
        </w:rPr>
        <w:t xml:space="preserve">, </w:t>
      </w:r>
      <w:hyperlink r:id="rId34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Телеграм</w:t>
        </w:r>
      </w:hyperlink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0196" w:rsidRPr="00480196" w:rsidRDefault="00480196" w:rsidP="004801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A46169" wp14:editId="5AAFC8E7">
            <wp:extent cx="5840095" cy="4088066"/>
            <wp:effectExtent l="0" t="0" r="8255" b="8255"/>
            <wp:docPr id="18" name="Рисунок 18" descr="C:\Users\User\Downloads\Новосибирский Роскадастр проконсультировал жителей региона в День юри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осибирский Роскадастр проконсультировал жителей региона в День юриста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96" cy="409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0196" w:rsidRPr="00480196" w:rsidRDefault="00480196" w:rsidP="00480196">
      <w:pPr>
        <w:pStyle w:val="ac"/>
        <w:spacing w:before="0" w:beforeAutospacing="0" w:after="0" w:afterAutospacing="0"/>
        <w:ind w:left="3402"/>
        <w:rPr>
          <w:sz w:val="20"/>
          <w:szCs w:val="20"/>
        </w:rPr>
      </w:pPr>
      <w:r w:rsidRPr="00480196">
        <w:rPr>
          <w:sz w:val="20"/>
          <w:szCs w:val="20"/>
        </w:rPr>
        <w:lastRenderedPageBreak/>
        <w:t> </w:t>
      </w:r>
      <w:r w:rsidRPr="00480196">
        <w:rPr>
          <w:noProof/>
          <w:sz w:val="20"/>
          <w:szCs w:val="20"/>
        </w:rPr>
        <w:drawing>
          <wp:inline distT="0" distB="0" distL="0" distR="0" wp14:anchorId="3BF96560" wp14:editId="69B2E685">
            <wp:extent cx="1933575" cy="299999"/>
            <wp:effectExtent l="0" t="0" r="0" b="0"/>
            <wp:docPr id="19" name="Рисунок 19" descr="\\10.54.140.4\_обмен_\_Отдел контроля и Анализа\!СМИ\ДЛЯ ОТПРАВКИ\2024\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140.4\_обмен_\_Отдел контроля и Анализа\!СМИ\ДЛЯ ОТПРАВКИ\2024\цветно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29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96" w:rsidRPr="00480196" w:rsidRDefault="00480196" w:rsidP="00480196">
      <w:pPr>
        <w:pStyle w:val="ac"/>
        <w:spacing w:before="0" w:beforeAutospacing="0" w:after="0" w:afterAutospacing="0"/>
        <w:ind w:left="3402"/>
        <w:jc w:val="center"/>
        <w:rPr>
          <w:sz w:val="20"/>
          <w:szCs w:val="20"/>
        </w:rPr>
      </w:pPr>
      <w:r w:rsidRPr="00480196">
        <w:rPr>
          <w:sz w:val="20"/>
          <w:szCs w:val="20"/>
        </w:rPr>
        <w:t> </w:t>
      </w:r>
    </w:p>
    <w:p w:rsidR="00480196" w:rsidRPr="00480196" w:rsidRDefault="00480196" w:rsidP="0048019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80196">
        <w:rPr>
          <w:rFonts w:ascii="Times New Roman" w:hAnsi="Times New Roman" w:cs="Times New Roman"/>
          <w:b/>
          <w:sz w:val="20"/>
          <w:szCs w:val="20"/>
        </w:rPr>
        <w:t>Новосибирский Роскадастр проконсультировал жителей региона в День юриста</w:t>
      </w:r>
    </w:p>
    <w:p w:rsidR="00480196" w:rsidRPr="000D1796" w:rsidRDefault="00480196" w:rsidP="000D17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 xml:space="preserve">3 декабря в </w:t>
      </w:r>
      <w:hyperlink r:id="rId37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филиале</w:t>
        </w:r>
      </w:hyperlink>
      <w:r w:rsidRPr="00480196">
        <w:rPr>
          <w:rFonts w:ascii="Times New Roman" w:hAnsi="Times New Roman" w:cs="Times New Roman"/>
          <w:sz w:val="20"/>
          <w:szCs w:val="20"/>
        </w:rPr>
        <w:t xml:space="preserve"> ППК «Роскадастр» по Новосибирской области прошло телефонное консультирование, приуроченное ко Дню юриста. В рамках горячей линии на вопросы граждан ответила начальник юридического отдела Татьяна Мороз. Публикуем ответы на поступившие вопросы.</w:t>
      </w:r>
      <w:r w:rsidRPr="00480196">
        <w:rPr>
          <w:rFonts w:ascii="Times New Roman" w:hAnsi="Times New Roman" w:cs="Times New Roman"/>
          <w:b/>
          <w:sz w:val="20"/>
          <w:szCs w:val="20"/>
        </w:rPr>
        <w:t xml:space="preserve">Возможно ли оформить в собственность садовый дом и земельный участок под ним, находящийся в СНТ? </w:t>
      </w:r>
      <w:r w:rsidRPr="00480196">
        <w:rPr>
          <w:rFonts w:ascii="Times New Roman" w:hAnsi="Times New Roman" w:cs="Times New Roman"/>
          <w:sz w:val="20"/>
          <w:szCs w:val="20"/>
        </w:rPr>
        <w:t>До 01.03.2031 право собственности на садовый дом, соответствующий установленным параметрам объекта индивидуального жилищного строительства, можно оформить в упрощенном порядке. Также можно зарегистрировать право собственности на садовый дом, кадастровый учет которого был осуществлен до 04.08.2018. Приватизировать садовый земельный участок могут отдельные льготные категории граждан, а также граждане, которым он предоставлен в постоянное (бессрочное) пользование или пожизненное наследуемое владение до 30.10.2001 или к которым перешло право собственности на здание на таком участке. Члены СНТ могут приватизировать садовый земельный участок до 01.03.2031.</w:t>
      </w:r>
      <w:r w:rsidRPr="00480196">
        <w:rPr>
          <w:rFonts w:ascii="Times New Roman" w:hAnsi="Times New Roman" w:cs="Times New Roman"/>
          <w:b/>
          <w:sz w:val="20"/>
          <w:szCs w:val="20"/>
        </w:rPr>
        <w:t>Как узнать, установлены ли границы земельного участка?</w:t>
      </w:r>
      <w:r w:rsidR="000D179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80196">
        <w:rPr>
          <w:rFonts w:ascii="Times New Roman" w:hAnsi="Times New Roman" w:cs="Times New Roman"/>
          <w:sz w:val="20"/>
          <w:szCs w:val="20"/>
        </w:rPr>
        <w:t xml:space="preserve">Получить сведения можно с помощью выписки из Единого государственного реестра недвижимости (ЕГРН) об объекте недвижимости. Если сведения отсутствуют или координаты характерных точек границы земельного участка определены с точностью ниже нормативной точности определения координат для земель определенного целевого назначения, в реквизите «Особые отметки» раздела 1 содержится запись «Граница земельного участка не установлена в соответствии с требованиями земельного законодательства». Заказать выписку можно на </w:t>
      </w:r>
      <w:hyperlink r:id="rId38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портале</w:t>
        </w:r>
      </w:hyperlink>
      <w:r w:rsidRPr="00480196">
        <w:rPr>
          <w:rFonts w:ascii="Times New Roman" w:hAnsi="Times New Roman" w:cs="Times New Roman"/>
          <w:sz w:val="20"/>
          <w:szCs w:val="20"/>
        </w:rPr>
        <w:t xml:space="preserve"> Госуслуг или в любом офисе </w:t>
      </w:r>
      <w:hyperlink r:id="rId39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МФЦ</w:t>
        </w:r>
      </w:hyperlink>
      <w:r w:rsidRPr="00480196">
        <w:rPr>
          <w:rFonts w:ascii="Times New Roman" w:hAnsi="Times New Roman" w:cs="Times New Roman"/>
          <w:sz w:val="20"/>
          <w:szCs w:val="20"/>
        </w:rPr>
        <w:t xml:space="preserve">. Кроме того, сведения об установленных границах можно узнать с помощью </w:t>
      </w:r>
      <w:hyperlink r:id="rId40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сервиса</w:t>
        </w:r>
      </w:hyperlink>
      <w:r w:rsidRPr="00480196">
        <w:rPr>
          <w:rFonts w:ascii="Times New Roman" w:hAnsi="Times New Roman" w:cs="Times New Roman"/>
          <w:sz w:val="20"/>
          <w:szCs w:val="20"/>
        </w:rPr>
        <w:t xml:space="preserve"> Росреестра «Публичная кадастровая карта».</w:t>
      </w:r>
      <w:r w:rsidR="000D1796">
        <w:rPr>
          <w:rFonts w:ascii="Times New Roman" w:hAnsi="Times New Roman" w:cs="Times New Roman"/>
          <w:sz w:val="20"/>
          <w:szCs w:val="20"/>
        </w:rPr>
        <w:t xml:space="preserve"> </w:t>
      </w:r>
      <w:r w:rsidRPr="00480196">
        <w:rPr>
          <w:rFonts w:ascii="Times New Roman" w:hAnsi="Times New Roman" w:cs="Times New Roman"/>
          <w:b/>
          <w:sz w:val="20"/>
          <w:szCs w:val="20"/>
        </w:rPr>
        <w:t>Каков порядок признания жилого помещения домом блокированной застройки?</w:t>
      </w:r>
    </w:p>
    <w:p w:rsidR="00480196" w:rsidRPr="000D1796" w:rsidRDefault="00480196" w:rsidP="000D179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0196">
        <w:rPr>
          <w:rFonts w:ascii="Times New Roman" w:hAnsi="Times New Roman" w:cs="Times New Roman"/>
          <w:sz w:val="20"/>
          <w:szCs w:val="20"/>
        </w:rPr>
        <w:t xml:space="preserve">Если до 01.03.2022 в ЕГРН были внесены сведения о многоквартирном доме (МКД) с расположенными в нем жилыми помещениями (квартирами) и зарегистрированы права на эти помещения, но при этом жилые помещения соответствуют по своим признакам домам блокированной застройки, то признание их домами блокированной застройки возможно без обращения в суд. Собственники могут уполномочить одного из собственников на обращение в орган регистрации прав с заявлением об учете изменений сведений ЕГРН с целью приведения вида, назначения и вида разрешенного использования объекта недвижимости в соответствие с требованиями законодательства. В этом случае в ЕГРН вид объекта недвижимости изменяется с «помещение» на «здание», назначение – «жилое», вид разрешенного использования – «дом блокированной застройки»; исключаются сведения о виде жилого помещения – «квартира», а здание, учтенное как «многоквартирный дом», снимается с кадастрового учета.Напомним, филиал ППК «Роскадастр» по Новосибирской области оказывает консультационные услуги, связанные с оборотом объектов недвижимости. Информация по телефону: 8 (383) 349-95-69, доб.5, а также в </w:t>
      </w:r>
      <w:hyperlink r:id="rId41" w:history="1">
        <w:r w:rsidRPr="00480196">
          <w:rPr>
            <w:rStyle w:val="a3"/>
            <w:rFonts w:ascii="Times New Roman" w:hAnsi="Times New Roman" w:cs="Times New Roman"/>
            <w:sz w:val="20"/>
            <w:szCs w:val="20"/>
          </w:rPr>
          <w:t>группе</w:t>
        </w:r>
      </w:hyperlink>
      <w:r w:rsidRPr="00480196">
        <w:rPr>
          <w:rFonts w:ascii="Times New Roman" w:hAnsi="Times New Roman" w:cs="Times New Roman"/>
          <w:sz w:val="20"/>
          <w:szCs w:val="20"/>
        </w:rPr>
        <w:t xml:space="preserve"> филиала ВКонтакте.</w:t>
      </w:r>
    </w:p>
    <w:p w:rsidR="00480196" w:rsidRPr="00480196" w:rsidRDefault="00480196" w:rsidP="004801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подготовлена филиалом ППК «Роскадастр»</w:t>
      </w:r>
    </w:p>
    <w:p w:rsidR="00480196" w:rsidRPr="00480196" w:rsidRDefault="00480196" w:rsidP="004801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Новосибирской области</w:t>
      </w:r>
    </w:p>
    <w:p w:rsidR="00480196" w:rsidRPr="00480196" w:rsidRDefault="00480196" w:rsidP="0048019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196" w:rsidRPr="00480196" w:rsidRDefault="00480196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664C5" w:rsidRPr="00480196" w:rsidRDefault="00E664C5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3D31" w:rsidRPr="00480196" w:rsidRDefault="00693D31" w:rsidP="00693D3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</w:pPr>
    </w:p>
    <w:p w:rsidR="00693D31" w:rsidRPr="00480196" w:rsidRDefault="00693D31" w:rsidP="00693D3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01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редактор –Егина Юлия Алексеевна– специалист 2-го разряда администрации Верх-Алеусского сельсовета </w:t>
      </w:r>
      <w:bookmarkStart w:id="1" w:name="_GoBack"/>
      <w:bookmarkEnd w:id="1"/>
      <w:r w:rsidRPr="00480196">
        <w:rPr>
          <w:rFonts w:ascii="Times New Roman" w:eastAsia="Times New Roman" w:hAnsi="Times New Roman" w:cs="Times New Roman"/>
          <w:sz w:val="20"/>
          <w:szCs w:val="20"/>
          <w:lang w:eastAsia="ru-RU"/>
        </w:rPr>
        <w:t>Ордынского района Новосибирской области; Адрес: 633296 с. Верх-Алеус Ордынского района Новосибирской области ул. Зеленая 7, тел. (факс) 41-618 Отпечатано в администрации Верх-Алеусского сельсовета 30.08.2023 г. Тираж – 100 экз. Распространяется бесплатно.</w:t>
      </w:r>
    </w:p>
    <w:p w:rsidR="00693D31" w:rsidRPr="00480196" w:rsidRDefault="00693D31" w:rsidP="00693D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3D31" w:rsidRPr="00480196" w:rsidRDefault="00693D31" w:rsidP="00693D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3D31" w:rsidRPr="00480196" w:rsidRDefault="00693D31">
      <w:pPr>
        <w:rPr>
          <w:rFonts w:ascii="Times New Roman" w:hAnsi="Times New Roman" w:cs="Times New Roman"/>
          <w:sz w:val="20"/>
          <w:szCs w:val="20"/>
        </w:rPr>
      </w:pPr>
    </w:p>
    <w:p w:rsidR="0017221D" w:rsidRPr="00480196" w:rsidRDefault="0017221D" w:rsidP="005B57C5">
      <w:pPr>
        <w:ind w:left="-1134"/>
        <w:rPr>
          <w:rFonts w:ascii="Times New Roman" w:hAnsi="Times New Roman" w:cs="Times New Roman"/>
          <w:sz w:val="20"/>
          <w:szCs w:val="20"/>
        </w:rPr>
      </w:pPr>
    </w:p>
    <w:sectPr w:rsidR="0017221D" w:rsidRPr="00480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912" w:rsidRDefault="00E40912" w:rsidP="00693D31">
      <w:pPr>
        <w:spacing w:after="0" w:line="240" w:lineRule="auto"/>
      </w:pPr>
      <w:r>
        <w:separator/>
      </w:r>
    </w:p>
  </w:endnote>
  <w:endnote w:type="continuationSeparator" w:id="0">
    <w:p w:rsidR="00E40912" w:rsidRDefault="00E40912" w:rsidP="0069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rif">
    <w:altName w:val="Segoe Print"/>
    <w:charset w:val="00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Quattrocento Sans">
    <w:charset w:val="00"/>
    <w:family w:val="auto"/>
    <w:pitch w:val="default"/>
  </w:font>
  <w:font w:name="PT Astra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912" w:rsidRDefault="00E40912" w:rsidP="00693D31">
      <w:pPr>
        <w:spacing w:after="0" w:line="240" w:lineRule="auto"/>
      </w:pPr>
      <w:r>
        <w:separator/>
      </w:r>
    </w:p>
  </w:footnote>
  <w:footnote w:type="continuationSeparator" w:id="0">
    <w:p w:rsidR="00E40912" w:rsidRDefault="00E40912" w:rsidP="00693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856" w:hanging="1005"/>
      </w:pPr>
      <w:rPr>
        <w:rFonts w:ascii="Times New Roman" w:eastAsia="Times New Roman CYR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25" w:hanging="885"/>
      </w:pPr>
      <w:rPr>
        <w:rFonts w:cs="Times New Roman" w:hint="default"/>
        <w:color w:val="00000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40" w:hanging="120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40" w:hanging="120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40" w:hanging="120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40" w:hanging="120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4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00" w:hanging="2160"/>
      </w:pPr>
      <w:rPr>
        <w:rFonts w:cs="Times New Roman" w:hint="default"/>
        <w:color w:val="000000"/>
      </w:rPr>
    </w:lvl>
  </w:abstractNum>
  <w:abstractNum w:abstractNumId="3">
    <w:nsid w:val="093B4EF5"/>
    <w:multiLevelType w:val="singleLevel"/>
    <w:tmpl w:val="AF74A4FE"/>
    <w:lvl w:ilvl="0">
      <w:start w:val="1"/>
      <w:numFmt w:val="decimal"/>
      <w:lvlText w:val="1.%1."/>
      <w:legacy w:legacy="1" w:legacySpace="0" w:legacyIndent="454"/>
      <w:lvlJc w:val="left"/>
      <w:pPr>
        <w:ind w:left="360" w:firstLine="0"/>
      </w:pPr>
      <w:rPr>
        <w:rFonts w:ascii="Times New Roman" w:hAnsi="Times New Roman" w:cs="Times New Roman" w:hint="default"/>
      </w:rPr>
    </w:lvl>
  </w:abstractNum>
  <w:abstractNum w:abstractNumId="4">
    <w:nsid w:val="13402EDC"/>
    <w:multiLevelType w:val="hybridMultilevel"/>
    <w:tmpl w:val="259054E8"/>
    <w:lvl w:ilvl="0" w:tplc="FC7CD2D8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F1D2E"/>
    <w:multiLevelType w:val="hybridMultilevel"/>
    <w:tmpl w:val="EC5620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846A7D"/>
    <w:multiLevelType w:val="hybridMultilevel"/>
    <w:tmpl w:val="E39ED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E5035F"/>
    <w:multiLevelType w:val="hybridMultilevel"/>
    <w:tmpl w:val="4252A074"/>
    <w:lvl w:ilvl="0" w:tplc="8B2CB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1323CD8"/>
    <w:multiLevelType w:val="hybridMultilevel"/>
    <w:tmpl w:val="D0200A40"/>
    <w:lvl w:ilvl="0" w:tplc="BCF805C6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F0751"/>
    <w:multiLevelType w:val="hybridMultilevel"/>
    <w:tmpl w:val="9F5C360A"/>
    <w:lvl w:ilvl="0" w:tplc="56CAF3E8">
      <w:start w:val="1"/>
      <w:numFmt w:val="decimal"/>
      <w:lvlText w:val="%1."/>
      <w:lvlJc w:val="left"/>
      <w:pPr>
        <w:ind w:left="1095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7940B71"/>
    <w:multiLevelType w:val="hybridMultilevel"/>
    <w:tmpl w:val="FA5AD1EC"/>
    <w:lvl w:ilvl="0" w:tplc="74A2D0B2">
      <w:start w:val="1"/>
      <w:numFmt w:val="decimal"/>
      <w:lvlText w:val="%1."/>
      <w:lvlJc w:val="left"/>
      <w:pPr>
        <w:ind w:left="6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1">
    <w:nsid w:val="2DF13BCB"/>
    <w:multiLevelType w:val="hybridMultilevel"/>
    <w:tmpl w:val="5A32A1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01B37E1"/>
    <w:multiLevelType w:val="hybridMultilevel"/>
    <w:tmpl w:val="A8D0B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A4340A"/>
    <w:multiLevelType w:val="hybridMultilevel"/>
    <w:tmpl w:val="3976D110"/>
    <w:lvl w:ilvl="0" w:tplc="F3BCF56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3F7E4D74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E9C82830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33546750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FADC6CD6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A8B6D09A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20D4C854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B426A9C8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F05C8386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4">
    <w:nsid w:val="431778C4"/>
    <w:multiLevelType w:val="hybridMultilevel"/>
    <w:tmpl w:val="CC52F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600813"/>
    <w:multiLevelType w:val="hybridMultilevel"/>
    <w:tmpl w:val="16BC9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DD11E7"/>
    <w:multiLevelType w:val="hybridMultilevel"/>
    <w:tmpl w:val="45C86F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3F12EC"/>
    <w:multiLevelType w:val="hybridMultilevel"/>
    <w:tmpl w:val="131A4DF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5438286D"/>
    <w:multiLevelType w:val="hybridMultilevel"/>
    <w:tmpl w:val="49BC25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4A619FF"/>
    <w:multiLevelType w:val="hybridMultilevel"/>
    <w:tmpl w:val="51B4B524"/>
    <w:lvl w:ilvl="0" w:tplc="1F3CC1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0">
    <w:nsid w:val="57E66A9D"/>
    <w:multiLevelType w:val="hybridMultilevel"/>
    <w:tmpl w:val="3C96BE5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EC2D21"/>
    <w:multiLevelType w:val="hybridMultilevel"/>
    <w:tmpl w:val="AB0A4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E54E3E"/>
    <w:multiLevelType w:val="hybridMultilevel"/>
    <w:tmpl w:val="856E3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B52D18"/>
    <w:multiLevelType w:val="hybridMultilevel"/>
    <w:tmpl w:val="3E800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"/>
  </w:num>
  <w:num w:numId="4">
    <w:abstractNumId w:val="2"/>
  </w:num>
  <w:num w:numId="5">
    <w:abstractNumId w:val="21"/>
  </w:num>
  <w:num w:numId="6">
    <w:abstractNumId w:val="7"/>
  </w:num>
  <w:num w:numId="7">
    <w:abstractNumId w:val="17"/>
  </w:num>
  <w:num w:numId="8">
    <w:abstractNumId w:val="22"/>
  </w:num>
  <w:num w:numId="9">
    <w:abstractNumId w:val="19"/>
  </w:num>
  <w:num w:numId="10">
    <w:abstractNumId w:val="3"/>
    <w:lvlOverride w:ilvl="0">
      <w:startOverride w:val="1"/>
    </w:lvlOverride>
  </w:num>
  <w:num w:numId="11">
    <w:abstractNumId w:val="10"/>
  </w:num>
  <w:num w:numId="12">
    <w:abstractNumId w:val="5"/>
  </w:num>
  <w:num w:numId="13">
    <w:abstractNumId w:val="11"/>
  </w:num>
  <w:num w:numId="14">
    <w:abstractNumId w:val="18"/>
  </w:num>
  <w:num w:numId="15">
    <w:abstractNumId w:val="12"/>
  </w:num>
  <w:num w:numId="16">
    <w:abstractNumId w:val="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9"/>
  </w:num>
  <w:num w:numId="20">
    <w:abstractNumId w:val="8"/>
  </w:num>
  <w:num w:numId="21">
    <w:abstractNumId w:val="6"/>
  </w:num>
  <w:num w:numId="22">
    <w:abstractNumId w:val="20"/>
  </w:num>
  <w:num w:numId="23">
    <w:abstractNumId w:val="1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E51"/>
    <w:rsid w:val="000829FC"/>
    <w:rsid w:val="000D1796"/>
    <w:rsid w:val="000D7A10"/>
    <w:rsid w:val="00111FF4"/>
    <w:rsid w:val="00112C73"/>
    <w:rsid w:val="001669CF"/>
    <w:rsid w:val="0017221D"/>
    <w:rsid w:val="001F1201"/>
    <w:rsid w:val="002167F0"/>
    <w:rsid w:val="00274C92"/>
    <w:rsid w:val="002858A0"/>
    <w:rsid w:val="002959B8"/>
    <w:rsid w:val="0037525A"/>
    <w:rsid w:val="00425277"/>
    <w:rsid w:val="00480196"/>
    <w:rsid w:val="00480F4A"/>
    <w:rsid w:val="00482F4D"/>
    <w:rsid w:val="005778B2"/>
    <w:rsid w:val="005B57C5"/>
    <w:rsid w:val="005C6185"/>
    <w:rsid w:val="005F0981"/>
    <w:rsid w:val="005F3E72"/>
    <w:rsid w:val="00605447"/>
    <w:rsid w:val="006346FB"/>
    <w:rsid w:val="00665CD3"/>
    <w:rsid w:val="00693D31"/>
    <w:rsid w:val="00703347"/>
    <w:rsid w:val="007B3003"/>
    <w:rsid w:val="008B00D1"/>
    <w:rsid w:val="00941721"/>
    <w:rsid w:val="00BC710F"/>
    <w:rsid w:val="00C94C85"/>
    <w:rsid w:val="00CF7248"/>
    <w:rsid w:val="00D06735"/>
    <w:rsid w:val="00D248B2"/>
    <w:rsid w:val="00D570BE"/>
    <w:rsid w:val="00DC298E"/>
    <w:rsid w:val="00E1027D"/>
    <w:rsid w:val="00E40912"/>
    <w:rsid w:val="00E664C5"/>
    <w:rsid w:val="00E96A4B"/>
    <w:rsid w:val="00EA7F24"/>
    <w:rsid w:val="00ED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75F5F-5423-46CC-83DD-FE0C41F2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93D3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93D31"/>
    <w:pPr>
      <w:keepNext/>
      <w:spacing w:after="0" w:line="240" w:lineRule="auto"/>
      <w:ind w:firstLine="72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693D3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93D31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93D31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693D31"/>
    <w:pPr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693D31"/>
    <w:pPr>
      <w:autoSpaceDE w:val="0"/>
      <w:autoSpaceDN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693D31"/>
    <w:pPr>
      <w:autoSpaceDE w:val="0"/>
      <w:autoSpaceDN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57C5"/>
    <w:rPr>
      <w:color w:val="0563C1"/>
      <w:u w:val="single"/>
    </w:rPr>
  </w:style>
  <w:style w:type="character" w:styleId="a4">
    <w:name w:val="FollowedHyperlink"/>
    <w:basedOn w:val="a0"/>
    <w:uiPriority w:val="99"/>
    <w:unhideWhenUsed/>
    <w:rsid w:val="005B57C5"/>
    <w:rPr>
      <w:color w:val="954F72"/>
      <w:u w:val="single"/>
    </w:rPr>
  </w:style>
  <w:style w:type="paragraph" w:customStyle="1" w:styleId="xl65">
    <w:name w:val="xl65"/>
    <w:basedOn w:val="a"/>
    <w:rsid w:val="005B5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5B5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5B5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5B5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5B57C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5B5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5B57C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5B57C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5B57C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5B57C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84">
    <w:name w:val="xl84"/>
    <w:basedOn w:val="a"/>
    <w:rsid w:val="005B5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5">
    <w:name w:val="xl85"/>
    <w:basedOn w:val="a"/>
    <w:rsid w:val="005B57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6">
    <w:name w:val="xl86"/>
    <w:basedOn w:val="a"/>
    <w:rsid w:val="005B5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7">
    <w:name w:val="xl87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5B5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5B5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1">
    <w:name w:val="xl91"/>
    <w:basedOn w:val="a"/>
    <w:rsid w:val="005B57C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5B57C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5B57C5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5B5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95">
    <w:name w:val="xl95"/>
    <w:basedOn w:val="a"/>
    <w:rsid w:val="005B5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96">
    <w:name w:val="xl96"/>
    <w:basedOn w:val="a"/>
    <w:rsid w:val="005B57C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97">
    <w:name w:val="xl97"/>
    <w:basedOn w:val="a"/>
    <w:rsid w:val="005B57C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98">
    <w:name w:val="xl98"/>
    <w:basedOn w:val="a"/>
    <w:rsid w:val="005B57C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99">
    <w:name w:val="xl99"/>
    <w:basedOn w:val="a"/>
    <w:rsid w:val="005B57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100">
    <w:name w:val="xl100"/>
    <w:basedOn w:val="a"/>
    <w:rsid w:val="005B57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101">
    <w:name w:val="xl101"/>
    <w:basedOn w:val="a"/>
    <w:rsid w:val="005B57C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02">
    <w:name w:val="xl102"/>
    <w:basedOn w:val="a"/>
    <w:rsid w:val="005B57C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9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693D31"/>
  </w:style>
  <w:style w:type="paragraph" w:styleId="a7">
    <w:name w:val="footer"/>
    <w:basedOn w:val="a"/>
    <w:link w:val="a8"/>
    <w:unhideWhenUsed/>
    <w:rsid w:val="0069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693D31"/>
  </w:style>
  <w:style w:type="character" w:customStyle="1" w:styleId="10">
    <w:name w:val="Заголовок 1 Знак"/>
    <w:basedOn w:val="a0"/>
    <w:link w:val="1"/>
    <w:rsid w:val="00693D3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93D3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93D3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93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93D31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rsid w:val="00693D31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93D31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693D31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93D31"/>
  </w:style>
  <w:style w:type="paragraph" w:customStyle="1" w:styleId="Default">
    <w:name w:val="Default"/>
    <w:rsid w:val="00693D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9">
    <w:name w:val="Содержимое таблицы"/>
    <w:basedOn w:val="a"/>
    <w:rsid w:val="00693D3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aliases w:val="с интервалом,No Spacing1,No Spacing"/>
    <w:link w:val="ab"/>
    <w:qFormat/>
    <w:rsid w:val="00693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93D31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93D3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693D31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693D31"/>
    <w:pPr>
      <w:widowControl w:val="0"/>
      <w:spacing w:after="0" w:line="240" w:lineRule="auto"/>
      <w:ind w:firstLine="720"/>
    </w:pPr>
    <w:rPr>
      <w:rFonts w:ascii="Courier" w:eastAsia="Times New Roman" w:hAnsi="Courier" w:cs="Courier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693D3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693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5">
    <w:name w:val="Font Style15"/>
    <w:rsid w:val="00693D31"/>
    <w:rPr>
      <w:rFonts w:ascii="Times New Roman" w:hAnsi="Times New Roman" w:cs="Times New Roman" w:hint="default"/>
      <w:color w:val="000000"/>
      <w:sz w:val="24"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3"/>
    <w:uiPriority w:val="99"/>
    <w:unhideWhenUsed/>
    <w:qFormat/>
    <w:rsid w:val="0069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693D31"/>
    <w:rPr>
      <w:b/>
      <w:bCs/>
    </w:rPr>
  </w:style>
  <w:style w:type="character" w:customStyle="1" w:styleId="3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c"/>
    <w:locked/>
    <w:rsid w:val="00693D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93D3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693D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aliases w:val="Основной текст Знак1,Основной текст Знак Знак"/>
    <w:basedOn w:val="a"/>
    <w:link w:val="af"/>
    <w:unhideWhenUsed/>
    <w:rsid w:val="00693D3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aliases w:val="Основной текст Знак1 Знак1,Основной текст Знак Знак Знак1"/>
    <w:basedOn w:val="a0"/>
    <w:link w:val="ae"/>
    <w:rsid w:val="00693D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693D3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93D31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693D31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pple-converted-space">
    <w:name w:val="apple-converted-space"/>
    <w:basedOn w:val="a0"/>
    <w:rsid w:val="00693D31"/>
  </w:style>
  <w:style w:type="paragraph" w:styleId="af0">
    <w:name w:val="Document Map"/>
    <w:basedOn w:val="a"/>
    <w:link w:val="af1"/>
    <w:semiHidden/>
    <w:rsid w:val="00693D3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1">
    <w:name w:val="Схема документа Знак"/>
    <w:basedOn w:val="a0"/>
    <w:link w:val="af0"/>
    <w:semiHidden/>
    <w:rsid w:val="00693D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Balloon Text"/>
    <w:basedOn w:val="a"/>
    <w:link w:val="af3"/>
    <w:uiPriority w:val="99"/>
    <w:rsid w:val="00693D3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3">
    <w:name w:val="Текст выноски Знак"/>
    <w:basedOn w:val="a0"/>
    <w:link w:val="af2"/>
    <w:uiPriority w:val="99"/>
    <w:rsid w:val="00693D3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4">
    <w:name w:val="List Paragraph"/>
    <w:basedOn w:val="a"/>
    <w:uiPriority w:val="34"/>
    <w:qFormat/>
    <w:rsid w:val="00693D31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5">
    <w:name w:val="Знак Знак Знак"/>
    <w:basedOn w:val="a"/>
    <w:rsid w:val="00693D31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4">
    <w:name w:val="заголовок 3"/>
    <w:basedOn w:val="a"/>
    <w:next w:val="a"/>
    <w:rsid w:val="00693D31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ab">
    <w:name w:val="Без интервала Знак"/>
    <w:aliases w:val="с интервалом Знак,No Spacing1 Знак,No Spacing Знак"/>
    <w:link w:val="aa"/>
    <w:locked/>
    <w:rsid w:val="00693D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Знак Знак Знак Знак Знак Знак Знак"/>
    <w:basedOn w:val="a"/>
    <w:rsid w:val="00693D31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0">
    <w:name w:val="msonormal"/>
    <w:basedOn w:val="a"/>
    <w:uiPriority w:val="99"/>
    <w:rsid w:val="0069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693D3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"/>
    <w:rsid w:val="00693D3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64">
    <w:name w:val="xl64"/>
    <w:basedOn w:val="a"/>
    <w:rsid w:val="00693D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693D3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4">
    <w:name w:val="xl104"/>
    <w:basedOn w:val="a"/>
    <w:rsid w:val="00693D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5">
    <w:name w:val="xl105"/>
    <w:basedOn w:val="a"/>
    <w:rsid w:val="00693D31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693D31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69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93D31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693D31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93D3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693D3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7">
    <w:name w:val="xl117"/>
    <w:basedOn w:val="a"/>
    <w:rsid w:val="00693D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693D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93D3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693D3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693D3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693D3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693D3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693D3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5">
    <w:name w:val="xl125"/>
    <w:basedOn w:val="a"/>
    <w:rsid w:val="00693D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693D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693D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693D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"/>
    <w:rsid w:val="00693D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"/>
    <w:rsid w:val="00693D3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"/>
    <w:rsid w:val="00693D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"/>
    <w:rsid w:val="00693D3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693D3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8">
    <w:name w:val="xl138"/>
    <w:basedOn w:val="a"/>
    <w:rsid w:val="00693D3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9">
    <w:name w:val="xl139"/>
    <w:basedOn w:val="a"/>
    <w:rsid w:val="00693D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693D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1">
    <w:name w:val="xl141"/>
    <w:basedOn w:val="a"/>
    <w:rsid w:val="00693D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2">
    <w:name w:val="xl142"/>
    <w:basedOn w:val="a"/>
    <w:rsid w:val="00693D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693D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693D3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5">
    <w:name w:val="xl145"/>
    <w:basedOn w:val="a"/>
    <w:rsid w:val="00693D3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6">
    <w:name w:val="xl146"/>
    <w:basedOn w:val="a"/>
    <w:rsid w:val="00693D31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7">
    <w:name w:val="xl147"/>
    <w:basedOn w:val="a"/>
    <w:rsid w:val="00693D3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8">
    <w:name w:val="xl148"/>
    <w:basedOn w:val="a"/>
    <w:rsid w:val="00693D3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693D3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rsid w:val="00693D3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693D3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2">
    <w:name w:val="xl152"/>
    <w:basedOn w:val="a"/>
    <w:rsid w:val="00693D31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3">
    <w:name w:val="xl153"/>
    <w:basedOn w:val="a"/>
    <w:rsid w:val="00693D3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4">
    <w:name w:val="xl154"/>
    <w:basedOn w:val="a"/>
    <w:rsid w:val="00693D3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5">
    <w:name w:val="xl155"/>
    <w:basedOn w:val="a"/>
    <w:rsid w:val="00693D3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a"/>
    <w:rsid w:val="00693D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7">
    <w:name w:val="xl157"/>
    <w:basedOn w:val="a"/>
    <w:rsid w:val="00693D3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8">
    <w:name w:val="xl158"/>
    <w:basedOn w:val="a"/>
    <w:rsid w:val="00693D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9">
    <w:name w:val="xl159"/>
    <w:basedOn w:val="a"/>
    <w:rsid w:val="00693D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7">
    <w:name w:val="Body Text Indent"/>
    <w:basedOn w:val="a"/>
    <w:link w:val="af8"/>
    <w:rsid w:val="00693D3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693D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693D3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6">
    <w:name w:val="xl26"/>
    <w:basedOn w:val="a"/>
    <w:rsid w:val="00693D31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7">
    <w:name w:val="xl27"/>
    <w:basedOn w:val="a"/>
    <w:rsid w:val="00693D31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8">
    <w:name w:val="xl28"/>
    <w:basedOn w:val="a"/>
    <w:rsid w:val="00693D3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9">
    <w:name w:val="xl29"/>
    <w:basedOn w:val="a"/>
    <w:rsid w:val="00693D3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0">
    <w:name w:val="xl30"/>
    <w:basedOn w:val="a"/>
    <w:rsid w:val="00693D3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1">
    <w:name w:val="xl31"/>
    <w:basedOn w:val="a"/>
    <w:rsid w:val="00693D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2">
    <w:name w:val="xl32"/>
    <w:basedOn w:val="a"/>
    <w:rsid w:val="00693D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3">
    <w:name w:val="xl33"/>
    <w:basedOn w:val="a"/>
    <w:rsid w:val="00693D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4">
    <w:name w:val="xl34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5">
    <w:name w:val="xl35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6">
    <w:name w:val="xl36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7">
    <w:name w:val="xl37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8">
    <w:name w:val="xl38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9">
    <w:name w:val="xl39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0">
    <w:name w:val="xl40"/>
    <w:basedOn w:val="a"/>
    <w:rsid w:val="00693D3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1">
    <w:name w:val="xl41"/>
    <w:basedOn w:val="a"/>
    <w:rsid w:val="00693D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2">
    <w:name w:val="xl42"/>
    <w:basedOn w:val="a"/>
    <w:rsid w:val="00693D3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3">
    <w:name w:val="xl43"/>
    <w:basedOn w:val="a"/>
    <w:rsid w:val="00693D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4">
    <w:name w:val="xl44"/>
    <w:basedOn w:val="a"/>
    <w:rsid w:val="00693D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5">
    <w:name w:val="xl45"/>
    <w:basedOn w:val="a"/>
    <w:rsid w:val="00693D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6">
    <w:name w:val="xl46"/>
    <w:basedOn w:val="a"/>
    <w:rsid w:val="00693D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7">
    <w:name w:val="xl47"/>
    <w:basedOn w:val="a"/>
    <w:rsid w:val="00693D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8">
    <w:name w:val="xl48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9">
    <w:name w:val="xl49"/>
    <w:basedOn w:val="a"/>
    <w:rsid w:val="00693D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0">
    <w:name w:val="xl50"/>
    <w:basedOn w:val="a"/>
    <w:rsid w:val="00693D3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1">
    <w:name w:val="xl51"/>
    <w:basedOn w:val="a"/>
    <w:rsid w:val="00693D31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2">
    <w:name w:val="xl52"/>
    <w:basedOn w:val="a"/>
    <w:rsid w:val="00693D3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3">
    <w:name w:val="xl53"/>
    <w:basedOn w:val="a"/>
    <w:rsid w:val="00693D3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4">
    <w:name w:val="xl54"/>
    <w:basedOn w:val="a"/>
    <w:rsid w:val="00693D31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5">
    <w:name w:val="xl55"/>
    <w:basedOn w:val="a"/>
    <w:rsid w:val="00693D3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93D31"/>
  </w:style>
  <w:style w:type="table" w:styleId="af9">
    <w:name w:val="Table Grid"/>
    <w:basedOn w:val="a1"/>
    <w:uiPriority w:val="59"/>
    <w:rsid w:val="00693D3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9"/>
    <w:uiPriority w:val="59"/>
    <w:rsid w:val="00693D3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93D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ighlightsearch4">
    <w:name w:val="highlightsearch4"/>
    <w:basedOn w:val="a0"/>
    <w:rsid w:val="00693D31"/>
  </w:style>
  <w:style w:type="paragraph" w:customStyle="1" w:styleId="ConsPlusNormal1">
    <w:name w:val="ConsPlusNormal Знак Знак"/>
    <w:link w:val="ConsPlusNormal2"/>
    <w:rsid w:val="00693D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2">
    <w:name w:val="ConsPlusNormal Знак Знак Знак"/>
    <w:link w:val="ConsPlusNormal1"/>
    <w:locked/>
    <w:rsid w:val="00693D3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rsid w:val="00693D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0"/>
    <w:rsid w:val="00693D31"/>
  </w:style>
  <w:style w:type="paragraph" w:customStyle="1" w:styleId="ConsTitle">
    <w:name w:val="ConsTitle"/>
    <w:rsid w:val="00693D31"/>
    <w:pPr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35">
    <w:name w:val="Body Text Indent 3"/>
    <w:basedOn w:val="a"/>
    <w:link w:val="36"/>
    <w:rsid w:val="00693D31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693D31"/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character" w:customStyle="1" w:styleId="FontStyle33">
    <w:name w:val="Font Style33"/>
    <w:rsid w:val="00693D31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693D31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b">
    <w:name w:val="footnote text"/>
    <w:basedOn w:val="a"/>
    <w:link w:val="afc"/>
    <w:semiHidden/>
    <w:rsid w:val="00693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semiHidden/>
    <w:rsid w:val="00693D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rsid w:val="00693D31"/>
    <w:rPr>
      <w:vertAlign w:val="superscript"/>
    </w:rPr>
  </w:style>
  <w:style w:type="paragraph" w:styleId="afe">
    <w:name w:val="endnote text"/>
    <w:basedOn w:val="a"/>
    <w:link w:val="aff"/>
    <w:rsid w:val="00693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rsid w:val="00693D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rsid w:val="00693D31"/>
    <w:rPr>
      <w:vertAlign w:val="superscript"/>
    </w:rPr>
  </w:style>
  <w:style w:type="paragraph" w:customStyle="1" w:styleId="aff1">
    <w:name w:val="Знак Знак Знак Знак"/>
    <w:basedOn w:val="a"/>
    <w:uiPriority w:val="99"/>
    <w:rsid w:val="00693D31"/>
    <w:pPr>
      <w:spacing w:line="240" w:lineRule="exact"/>
      <w:ind w:firstLine="567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ConsPlusNormal0">
    <w:name w:val="ConsPlusNormal Знак"/>
    <w:link w:val="ConsPlusNormal"/>
    <w:locked/>
    <w:rsid w:val="00693D3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richfactdown-paragraph">
    <w:name w:val="richfactdown-paragraph"/>
    <w:basedOn w:val="a"/>
    <w:rsid w:val="0069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Title"/>
    <w:basedOn w:val="a"/>
    <w:next w:val="aff3"/>
    <w:link w:val="aff4"/>
    <w:qFormat/>
    <w:rsid w:val="00693D31"/>
    <w:pPr>
      <w:keepLines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kern w:val="1"/>
      <w:sz w:val="28"/>
      <w:szCs w:val="24"/>
      <w:lang w:eastAsia="ar-SA"/>
    </w:rPr>
  </w:style>
  <w:style w:type="character" w:customStyle="1" w:styleId="aff4">
    <w:name w:val="Название Знак"/>
    <w:basedOn w:val="a0"/>
    <w:link w:val="aff2"/>
    <w:rsid w:val="00693D31"/>
    <w:rPr>
      <w:rFonts w:ascii="Times New Roman" w:eastAsia="Times New Roman" w:hAnsi="Times New Roman" w:cs="Times New Roman"/>
      <w:b/>
      <w:kern w:val="1"/>
      <w:sz w:val="28"/>
      <w:szCs w:val="24"/>
      <w:lang w:eastAsia="ar-SA"/>
    </w:rPr>
  </w:style>
  <w:style w:type="paragraph" w:styleId="aff3">
    <w:name w:val="Subtitle"/>
    <w:basedOn w:val="a"/>
    <w:next w:val="a"/>
    <w:link w:val="aff5"/>
    <w:qFormat/>
    <w:rsid w:val="00693D31"/>
    <w:pPr>
      <w:numPr>
        <w:ilvl w:val="1"/>
      </w:numPr>
      <w:spacing w:line="240" w:lineRule="auto"/>
    </w:pPr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aff5">
    <w:name w:val="Подзаголовок Знак"/>
    <w:basedOn w:val="a0"/>
    <w:link w:val="aff3"/>
    <w:rsid w:val="00693D31"/>
    <w:rPr>
      <w:rFonts w:eastAsiaTheme="minorEastAsia"/>
      <w:color w:val="5A5A5A" w:themeColor="text1" w:themeTint="A5"/>
      <w:spacing w:val="15"/>
      <w:lang w:eastAsia="ru-RU"/>
    </w:rPr>
  </w:style>
  <w:style w:type="character" w:styleId="aff6">
    <w:name w:val="Emphasis"/>
    <w:qFormat/>
    <w:rsid w:val="00693D31"/>
    <w:rPr>
      <w:i/>
      <w:iCs/>
    </w:rPr>
  </w:style>
  <w:style w:type="character" w:customStyle="1" w:styleId="WW8Num1z0">
    <w:name w:val="WW8Num1z0"/>
    <w:rsid w:val="00693D31"/>
  </w:style>
  <w:style w:type="character" w:customStyle="1" w:styleId="WW8Num1z1">
    <w:name w:val="WW8Num1z1"/>
    <w:rsid w:val="00693D31"/>
  </w:style>
  <w:style w:type="character" w:customStyle="1" w:styleId="WW8Num1z2">
    <w:name w:val="WW8Num1z2"/>
    <w:rsid w:val="00693D31"/>
  </w:style>
  <w:style w:type="character" w:customStyle="1" w:styleId="WW8Num1z3">
    <w:name w:val="WW8Num1z3"/>
    <w:rsid w:val="00693D31"/>
  </w:style>
  <w:style w:type="character" w:customStyle="1" w:styleId="WW8Num1z4">
    <w:name w:val="WW8Num1z4"/>
    <w:rsid w:val="00693D31"/>
  </w:style>
  <w:style w:type="character" w:customStyle="1" w:styleId="WW8Num1z5">
    <w:name w:val="WW8Num1z5"/>
    <w:rsid w:val="00693D31"/>
  </w:style>
  <w:style w:type="character" w:customStyle="1" w:styleId="WW8Num1z6">
    <w:name w:val="WW8Num1z6"/>
    <w:rsid w:val="00693D31"/>
  </w:style>
  <w:style w:type="character" w:customStyle="1" w:styleId="WW8Num1z7">
    <w:name w:val="WW8Num1z7"/>
    <w:rsid w:val="00693D31"/>
  </w:style>
  <w:style w:type="character" w:customStyle="1" w:styleId="WW8Num1z8">
    <w:name w:val="WW8Num1z8"/>
    <w:rsid w:val="00693D31"/>
  </w:style>
  <w:style w:type="character" w:customStyle="1" w:styleId="WW8Num2z0">
    <w:name w:val="WW8Num2z0"/>
    <w:rsid w:val="00693D31"/>
    <w:rPr>
      <w:rFonts w:ascii="Times New Roman" w:eastAsia="Times New Roman CYR" w:hAnsi="Times New Roman" w:cs="Times New Roman"/>
      <w:sz w:val="28"/>
      <w:szCs w:val="28"/>
    </w:rPr>
  </w:style>
  <w:style w:type="character" w:customStyle="1" w:styleId="WW8Num2z1">
    <w:name w:val="WW8Num2z1"/>
    <w:rsid w:val="00693D31"/>
  </w:style>
  <w:style w:type="character" w:customStyle="1" w:styleId="WW8Num2z2">
    <w:name w:val="WW8Num2z2"/>
    <w:rsid w:val="00693D31"/>
  </w:style>
  <w:style w:type="character" w:customStyle="1" w:styleId="WW8Num2z3">
    <w:name w:val="WW8Num2z3"/>
    <w:rsid w:val="00693D31"/>
  </w:style>
  <w:style w:type="character" w:customStyle="1" w:styleId="WW8Num2z4">
    <w:name w:val="WW8Num2z4"/>
    <w:rsid w:val="00693D31"/>
  </w:style>
  <w:style w:type="character" w:customStyle="1" w:styleId="WW8Num2z5">
    <w:name w:val="WW8Num2z5"/>
    <w:rsid w:val="00693D31"/>
  </w:style>
  <w:style w:type="character" w:customStyle="1" w:styleId="WW8Num2z6">
    <w:name w:val="WW8Num2z6"/>
    <w:rsid w:val="00693D31"/>
  </w:style>
  <w:style w:type="character" w:customStyle="1" w:styleId="WW8Num2z7">
    <w:name w:val="WW8Num2z7"/>
    <w:rsid w:val="00693D31"/>
  </w:style>
  <w:style w:type="character" w:customStyle="1" w:styleId="WW8Num2z8">
    <w:name w:val="WW8Num2z8"/>
    <w:rsid w:val="00693D31"/>
  </w:style>
  <w:style w:type="character" w:customStyle="1" w:styleId="WW8Num3z0">
    <w:name w:val="WW8Num3z0"/>
    <w:rsid w:val="00693D31"/>
    <w:rPr>
      <w:rFonts w:cs="Times New Roman" w:hint="default"/>
      <w:color w:val="000000"/>
    </w:rPr>
  </w:style>
  <w:style w:type="character" w:customStyle="1" w:styleId="71">
    <w:name w:val="Основной шрифт абзаца7"/>
    <w:rsid w:val="00693D31"/>
  </w:style>
  <w:style w:type="character" w:customStyle="1" w:styleId="WW8Num4z0">
    <w:name w:val="WW8Num4z0"/>
    <w:rsid w:val="00693D31"/>
    <w:rPr>
      <w:rFonts w:ascii="Times New Roman" w:hAnsi="Times New Roman" w:cs="Times New Roman" w:hint="default"/>
      <w:color w:val="FF3333"/>
      <w:sz w:val="28"/>
      <w:szCs w:val="28"/>
      <w:shd w:val="clear" w:color="auto" w:fill="FFFF00"/>
    </w:rPr>
  </w:style>
  <w:style w:type="character" w:customStyle="1" w:styleId="WW8Num4z2">
    <w:name w:val="WW8Num4z2"/>
    <w:rsid w:val="00693D31"/>
  </w:style>
  <w:style w:type="character" w:customStyle="1" w:styleId="WW8Num4z3">
    <w:name w:val="WW8Num4z3"/>
    <w:rsid w:val="00693D31"/>
  </w:style>
  <w:style w:type="character" w:customStyle="1" w:styleId="WW8Num4z4">
    <w:name w:val="WW8Num4z4"/>
    <w:rsid w:val="00693D31"/>
  </w:style>
  <w:style w:type="character" w:customStyle="1" w:styleId="WW8Num4z5">
    <w:name w:val="WW8Num4z5"/>
    <w:rsid w:val="00693D31"/>
  </w:style>
  <w:style w:type="character" w:customStyle="1" w:styleId="WW8Num4z6">
    <w:name w:val="WW8Num4z6"/>
    <w:rsid w:val="00693D31"/>
  </w:style>
  <w:style w:type="character" w:customStyle="1" w:styleId="WW8Num4z7">
    <w:name w:val="WW8Num4z7"/>
    <w:rsid w:val="00693D31"/>
  </w:style>
  <w:style w:type="character" w:customStyle="1" w:styleId="WW8Num4z8">
    <w:name w:val="WW8Num4z8"/>
    <w:rsid w:val="00693D31"/>
  </w:style>
  <w:style w:type="character" w:customStyle="1" w:styleId="WW8Num5z0">
    <w:name w:val="WW8Num5z0"/>
    <w:rsid w:val="00693D31"/>
    <w:rPr>
      <w:rFonts w:ascii="Times New Roman" w:eastAsia="serif" w:hAnsi="Times New Roman" w:cs="Times New Roman" w:hint="default"/>
      <w:color w:val="22272F"/>
      <w:sz w:val="28"/>
      <w:szCs w:val="28"/>
      <w:shd w:val="clear" w:color="auto" w:fill="auto"/>
    </w:rPr>
  </w:style>
  <w:style w:type="character" w:customStyle="1" w:styleId="WW8Num4z1">
    <w:name w:val="WW8Num4z1"/>
    <w:rsid w:val="00693D31"/>
  </w:style>
  <w:style w:type="character" w:customStyle="1" w:styleId="61">
    <w:name w:val="Основной шрифт абзаца6"/>
    <w:rsid w:val="00693D31"/>
    <w:rPr>
      <w:rFonts w:ascii="Times New Roman" w:hAnsi="Times New Roman" w:cs="Times New Roman"/>
      <w:sz w:val="28"/>
      <w:szCs w:val="28"/>
    </w:rPr>
  </w:style>
  <w:style w:type="character" w:customStyle="1" w:styleId="51">
    <w:name w:val="Основной шрифт абзаца5"/>
    <w:rsid w:val="00693D31"/>
  </w:style>
  <w:style w:type="character" w:customStyle="1" w:styleId="41">
    <w:name w:val="Основной шрифт абзаца4"/>
    <w:rsid w:val="00693D31"/>
  </w:style>
  <w:style w:type="character" w:customStyle="1" w:styleId="WW8Num3z1">
    <w:name w:val="WW8Num3z1"/>
    <w:rsid w:val="00693D31"/>
  </w:style>
  <w:style w:type="character" w:customStyle="1" w:styleId="WW8Num3z2">
    <w:name w:val="WW8Num3z2"/>
    <w:rsid w:val="00693D31"/>
  </w:style>
  <w:style w:type="character" w:customStyle="1" w:styleId="WW8Num3z3">
    <w:name w:val="WW8Num3z3"/>
    <w:rsid w:val="00693D31"/>
  </w:style>
  <w:style w:type="character" w:customStyle="1" w:styleId="WW8Num3z4">
    <w:name w:val="WW8Num3z4"/>
    <w:rsid w:val="00693D31"/>
  </w:style>
  <w:style w:type="character" w:customStyle="1" w:styleId="WW8Num3z5">
    <w:name w:val="WW8Num3z5"/>
    <w:rsid w:val="00693D31"/>
  </w:style>
  <w:style w:type="character" w:customStyle="1" w:styleId="WW8Num3z6">
    <w:name w:val="WW8Num3z6"/>
    <w:rsid w:val="00693D31"/>
  </w:style>
  <w:style w:type="character" w:customStyle="1" w:styleId="WW8Num3z7">
    <w:name w:val="WW8Num3z7"/>
    <w:rsid w:val="00693D31"/>
  </w:style>
  <w:style w:type="character" w:customStyle="1" w:styleId="WW8Num3z8">
    <w:name w:val="WW8Num3z8"/>
    <w:rsid w:val="00693D31"/>
  </w:style>
  <w:style w:type="character" w:customStyle="1" w:styleId="WW8Num5z1">
    <w:name w:val="WW8Num5z1"/>
    <w:rsid w:val="00693D31"/>
  </w:style>
  <w:style w:type="character" w:customStyle="1" w:styleId="WW8Num5z2">
    <w:name w:val="WW8Num5z2"/>
    <w:rsid w:val="00693D31"/>
  </w:style>
  <w:style w:type="character" w:customStyle="1" w:styleId="WW8Num5z3">
    <w:name w:val="WW8Num5z3"/>
    <w:rsid w:val="00693D31"/>
  </w:style>
  <w:style w:type="character" w:customStyle="1" w:styleId="WW8Num5z4">
    <w:name w:val="WW8Num5z4"/>
    <w:rsid w:val="00693D31"/>
  </w:style>
  <w:style w:type="character" w:customStyle="1" w:styleId="WW8Num5z5">
    <w:name w:val="WW8Num5z5"/>
    <w:rsid w:val="00693D31"/>
  </w:style>
  <w:style w:type="character" w:customStyle="1" w:styleId="WW8Num5z6">
    <w:name w:val="WW8Num5z6"/>
    <w:rsid w:val="00693D31"/>
  </w:style>
  <w:style w:type="character" w:customStyle="1" w:styleId="WW8Num5z7">
    <w:name w:val="WW8Num5z7"/>
    <w:rsid w:val="00693D31"/>
  </w:style>
  <w:style w:type="character" w:customStyle="1" w:styleId="WW8Num5z8">
    <w:name w:val="WW8Num5z8"/>
    <w:rsid w:val="00693D31"/>
  </w:style>
  <w:style w:type="character" w:customStyle="1" w:styleId="WW8Num6z0">
    <w:name w:val="WW8Num6z0"/>
    <w:rsid w:val="00693D31"/>
    <w:rPr>
      <w:rFonts w:ascii="Times New Roman" w:eastAsia="serif" w:hAnsi="Times New Roman" w:cs="Times New Roman" w:hint="default"/>
      <w:color w:val="22272F"/>
      <w:sz w:val="28"/>
      <w:szCs w:val="28"/>
      <w:shd w:val="clear" w:color="auto" w:fill="FFFFFF"/>
      <w:lang w:eastAsia="ar-SA" w:bidi="ar-SA"/>
    </w:rPr>
  </w:style>
  <w:style w:type="character" w:customStyle="1" w:styleId="WW8Num6z1">
    <w:name w:val="WW8Num6z1"/>
    <w:rsid w:val="00693D31"/>
  </w:style>
  <w:style w:type="character" w:customStyle="1" w:styleId="WW8Num6z2">
    <w:name w:val="WW8Num6z2"/>
    <w:rsid w:val="00693D31"/>
  </w:style>
  <w:style w:type="character" w:customStyle="1" w:styleId="WW8Num6z3">
    <w:name w:val="WW8Num6z3"/>
    <w:rsid w:val="00693D31"/>
  </w:style>
  <w:style w:type="character" w:customStyle="1" w:styleId="WW8Num6z4">
    <w:name w:val="WW8Num6z4"/>
    <w:rsid w:val="00693D31"/>
  </w:style>
  <w:style w:type="character" w:customStyle="1" w:styleId="WW8Num6z5">
    <w:name w:val="WW8Num6z5"/>
    <w:rsid w:val="00693D31"/>
  </w:style>
  <w:style w:type="character" w:customStyle="1" w:styleId="WW8Num6z6">
    <w:name w:val="WW8Num6z6"/>
    <w:rsid w:val="00693D31"/>
  </w:style>
  <w:style w:type="character" w:customStyle="1" w:styleId="WW8Num6z7">
    <w:name w:val="WW8Num6z7"/>
    <w:rsid w:val="00693D31"/>
  </w:style>
  <w:style w:type="character" w:customStyle="1" w:styleId="WW8Num6z8">
    <w:name w:val="WW8Num6z8"/>
    <w:rsid w:val="00693D31"/>
  </w:style>
  <w:style w:type="character" w:customStyle="1" w:styleId="37">
    <w:name w:val="Основной шрифт абзаца3"/>
    <w:rsid w:val="00693D31"/>
  </w:style>
  <w:style w:type="character" w:customStyle="1" w:styleId="25">
    <w:name w:val="Основной шрифт абзаца2"/>
    <w:rsid w:val="00693D31"/>
  </w:style>
  <w:style w:type="character" w:customStyle="1" w:styleId="15">
    <w:name w:val="Основной шрифт абзаца1"/>
    <w:rsid w:val="00693D31"/>
  </w:style>
  <w:style w:type="character" w:customStyle="1" w:styleId="aff7">
    <w:name w:val="Гипертекстовая ссылка"/>
    <w:rsid w:val="00693D31"/>
    <w:rPr>
      <w:rFonts w:hint="default"/>
      <w:b w:val="0"/>
      <w:color w:val="106BBE"/>
      <w:sz w:val="24"/>
    </w:rPr>
  </w:style>
  <w:style w:type="character" w:customStyle="1" w:styleId="RTFNum21">
    <w:name w:val="RTF_Num 2 1"/>
    <w:rsid w:val="00693D31"/>
    <w:rPr>
      <w:rFonts w:ascii="Symbol" w:eastAsia="Symbol" w:hAnsi="Symbol" w:cs="Symbol"/>
    </w:rPr>
  </w:style>
  <w:style w:type="character" w:customStyle="1" w:styleId="aff8">
    <w:name w:val="Цветовое выделение"/>
    <w:rsid w:val="00693D31"/>
    <w:rPr>
      <w:rFonts w:hint="default"/>
      <w:b/>
      <w:color w:val="26282F"/>
      <w:sz w:val="24"/>
    </w:rPr>
  </w:style>
  <w:style w:type="character" w:customStyle="1" w:styleId="aff9">
    <w:name w:val="Маркеры списка"/>
    <w:rsid w:val="00693D31"/>
    <w:rPr>
      <w:rFonts w:ascii="OpenSymbol" w:eastAsia="OpenSymbol" w:hAnsi="OpenSymbol" w:cs="OpenSymbol"/>
    </w:rPr>
  </w:style>
  <w:style w:type="character" w:customStyle="1" w:styleId="affa">
    <w:name w:val="Символ нумерации"/>
    <w:rsid w:val="00693D31"/>
  </w:style>
  <w:style w:type="character" w:customStyle="1" w:styleId="affb">
    <w:name w:val="Исходный текст"/>
    <w:rsid w:val="00693D31"/>
    <w:rPr>
      <w:rFonts w:ascii="Times New Roman" w:eastAsia="NSimSun" w:hAnsi="Times New Roman" w:cs="Courier New"/>
      <w:sz w:val="28"/>
      <w:szCs w:val="28"/>
    </w:rPr>
  </w:style>
  <w:style w:type="paragraph" w:customStyle="1" w:styleId="affc">
    <w:name w:val="Заголовок"/>
    <w:basedOn w:val="a"/>
    <w:next w:val="ae"/>
    <w:rsid w:val="00693D31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Microsoft YaHei" w:hAnsi="Arial" w:cs="Mangal"/>
      <w:sz w:val="28"/>
      <w:szCs w:val="28"/>
      <w:lang w:eastAsia="ru-RU" w:bidi="ru-RU"/>
    </w:rPr>
  </w:style>
  <w:style w:type="paragraph" w:styleId="affd">
    <w:name w:val="List"/>
    <w:basedOn w:val="ae"/>
    <w:rsid w:val="00693D31"/>
    <w:pPr>
      <w:widowControl w:val="0"/>
      <w:suppressAutoHyphens/>
      <w:autoSpaceDE w:val="0"/>
    </w:pPr>
    <w:rPr>
      <w:rFonts w:ascii="Arial" w:eastAsia="Arial" w:hAnsi="Arial" w:cs="Mangal"/>
      <w:lang w:bidi="ru-RU"/>
    </w:rPr>
  </w:style>
  <w:style w:type="paragraph" w:customStyle="1" w:styleId="81">
    <w:name w:val="Название8"/>
    <w:basedOn w:val="a"/>
    <w:rsid w:val="00693D31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Arial" w:hAnsi="Arial" w:cs="Mangal"/>
      <w:i/>
      <w:iCs/>
      <w:sz w:val="24"/>
      <w:szCs w:val="24"/>
      <w:lang w:eastAsia="ru-RU" w:bidi="ru-RU"/>
    </w:rPr>
  </w:style>
  <w:style w:type="paragraph" w:customStyle="1" w:styleId="82">
    <w:name w:val="Указатель8"/>
    <w:basedOn w:val="a"/>
    <w:rsid w:val="00693D31"/>
    <w:pPr>
      <w:widowControl w:val="0"/>
      <w:suppressLineNumbers/>
      <w:suppressAutoHyphens/>
      <w:autoSpaceDE w:val="0"/>
      <w:spacing w:after="0" w:line="240" w:lineRule="auto"/>
    </w:pPr>
    <w:rPr>
      <w:rFonts w:ascii="Arial" w:eastAsia="Arial" w:hAnsi="Arial" w:cs="Mangal"/>
      <w:sz w:val="24"/>
      <w:szCs w:val="24"/>
      <w:lang w:eastAsia="ru-RU" w:bidi="ru-RU"/>
    </w:rPr>
  </w:style>
  <w:style w:type="paragraph" w:customStyle="1" w:styleId="72">
    <w:name w:val="Название7"/>
    <w:basedOn w:val="a"/>
    <w:rsid w:val="00693D31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Arial" w:hAnsi="Arial" w:cs="Mangal"/>
      <w:i/>
      <w:iCs/>
      <w:sz w:val="24"/>
      <w:szCs w:val="24"/>
      <w:lang w:eastAsia="ru-RU" w:bidi="ru-RU"/>
    </w:rPr>
  </w:style>
  <w:style w:type="paragraph" w:customStyle="1" w:styleId="73">
    <w:name w:val="Указатель7"/>
    <w:basedOn w:val="a"/>
    <w:rsid w:val="00693D31"/>
    <w:pPr>
      <w:widowControl w:val="0"/>
      <w:suppressLineNumbers/>
      <w:suppressAutoHyphens/>
      <w:autoSpaceDE w:val="0"/>
      <w:spacing w:after="0" w:line="240" w:lineRule="auto"/>
    </w:pPr>
    <w:rPr>
      <w:rFonts w:ascii="Arial" w:eastAsia="Arial" w:hAnsi="Arial" w:cs="Mangal"/>
      <w:sz w:val="24"/>
      <w:szCs w:val="24"/>
      <w:lang w:eastAsia="ru-RU" w:bidi="ru-RU"/>
    </w:rPr>
  </w:style>
  <w:style w:type="paragraph" w:customStyle="1" w:styleId="62">
    <w:name w:val="Название6"/>
    <w:basedOn w:val="a"/>
    <w:rsid w:val="00693D31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Arial" w:hAnsi="Arial" w:cs="Mangal"/>
      <w:i/>
      <w:iCs/>
      <w:sz w:val="24"/>
      <w:szCs w:val="24"/>
      <w:lang w:eastAsia="ru-RU" w:bidi="ru-RU"/>
    </w:rPr>
  </w:style>
  <w:style w:type="paragraph" w:customStyle="1" w:styleId="63">
    <w:name w:val="Указатель6"/>
    <w:basedOn w:val="a"/>
    <w:rsid w:val="00693D31"/>
    <w:pPr>
      <w:widowControl w:val="0"/>
      <w:suppressLineNumbers/>
      <w:suppressAutoHyphens/>
      <w:autoSpaceDE w:val="0"/>
      <w:spacing w:after="0" w:line="240" w:lineRule="auto"/>
    </w:pPr>
    <w:rPr>
      <w:rFonts w:ascii="Arial" w:eastAsia="Arial" w:hAnsi="Arial" w:cs="Mangal"/>
      <w:sz w:val="24"/>
      <w:szCs w:val="24"/>
      <w:lang w:eastAsia="ru-RU" w:bidi="ru-RU"/>
    </w:rPr>
  </w:style>
  <w:style w:type="paragraph" w:customStyle="1" w:styleId="52">
    <w:name w:val="Название5"/>
    <w:basedOn w:val="a"/>
    <w:rsid w:val="00693D31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Arial" w:hAnsi="Arial" w:cs="Mangal"/>
      <w:i/>
      <w:iCs/>
      <w:sz w:val="24"/>
      <w:szCs w:val="24"/>
      <w:lang w:eastAsia="ru-RU" w:bidi="ru-RU"/>
    </w:rPr>
  </w:style>
  <w:style w:type="paragraph" w:customStyle="1" w:styleId="53">
    <w:name w:val="Указатель5"/>
    <w:basedOn w:val="a"/>
    <w:rsid w:val="00693D31"/>
    <w:pPr>
      <w:widowControl w:val="0"/>
      <w:suppressLineNumbers/>
      <w:suppressAutoHyphens/>
      <w:autoSpaceDE w:val="0"/>
      <w:spacing w:after="0" w:line="240" w:lineRule="auto"/>
    </w:pPr>
    <w:rPr>
      <w:rFonts w:ascii="Arial" w:eastAsia="Arial" w:hAnsi="Arial" w:cs="Mangal"/>
      <w:sz w:val="24"/>
      <w:szCs w:val="24"/>
      <w:lang w:eastAsia="ru-RU" w:bidi="ru-RU"/>
    </w:rPr>
  </w:style>
  <w:style w:type="paragraph" w:customStyle="1" w:styleId="42">
    <w:name w:val="Название4"/>
    <w:basedOn w:val="a"/>
    <w:rsid w:val="00693D31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Arial" w:hAnsi="Arial" w:cs="Mangal"/>
      <w:i/>
      <w:iCs/>
      <w:sz w:val="24"/>
      <w:szCs w:val="24"/>
      <w:lang w:eastAsia="ru-RU" w:bidi="ru-RU"/>
    </w:rPr>
  </w:style>
  <w:style w:type="paragraph" w:customStyle="1" w:styleId="43">
    <w:name w:val="Указатель4"/>
    <w:basedOn w:val="a"/>
    <w:rsid w:val="00693D31"/>
    <w:pPr>
      <w:widowControl w:val="0"/>
      <w:suppressLineNumbers/>
      <w:suppressAutoHyphens/>
      <w:autoSpaceDE w:val="0"/>
      <w:spacing w:after="0" w:line="240" w:lineRule="auto"/>
    </w:pPr>
    <w:rPr>
      <w:rFonts w:ascii="Arial" w:eastAsia="Arial" w:hAnsi="Arial" w:cs="Mangal"/>
      <w:sz w:val="24"/>
      <w:szCs w:val="24"/>
      <w:lang w:eastAsia="ru-RU" w:bidi="ru-RU"/>
    </w:rPr>
  </w:style>
  <w:style w:type="paragraph" w:customStyle="1" w:styleId="38">
    <w:name w:val="Название3"/>
    <w:basedOn w:val="a"/>
    <w:rsid w:val="00693D31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Arial" w:hAnsi="Arial" w:cs="Mangal"/>
      <w:i/>
      <w:iCs/>
      <w:sz w:val="24"/>
      <w:szCs w:val="24"/>
      <w:lang w:eastAsia="ru-RU" w:bidi="ru-RU"/>
    </w:rPr>
  </w:style>
  <w:style w:type="paragraph" w:customStyle="1" w:styleId="39">
    <w:name w:val="Указатель3"/>
    <w:basedOn w:val="a"/>
    <w:rsid w:val="00693D31"/>
    <w:pPr>
      <w:widowControl w:val="0"/>
      <w:suppressLineNumbers/>
      <w:suppressAutoHyphens/>
      <w:autoSpaceDE w:val="0"/>
      <w:spacing w:after="0" w:line="240" w:lineRule="auto"/>
    </w:pPr>
    <w:rPr>
      <w:rFonts w:ascii="Arial" w:eastAsia="Arial" w:hAnsi="Arial" w:cs="Mangal"/>
      <w:sz w:val="24"/>
      <w:szCs w:val="24"/>
      <w:lang w:eastAsia="ru-RU" w:bidi="ru-RU"/>
    </w:rPr>
  </w:style>
  <w:style w:type="paragraph" w:customStyle="1" w:styleId="26">
    <w:name w:val="Название2"/>
    <w:basedOn w:val="a"/>
    <w:rsid w:val="00693D31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Arial" w:hAnsi="Arial" w:cs="Mangal"/>
      <w:i/>
      <w:iCs/>
      <w:sz w:val="24"/>
      <w:szCs w:val="24"/>
      <w:lang w:eastAsia="ru-RU" w:bidi="ru-RU"/>
    </w:rPr>
  </w:style>
  <w:style w:type="paragraph" w:customStyle="1" w:styleId="27">
    <w:name w:val="Указатель2"/>
    <w:basedOn w:val="a"/>
    <w:rsid w:val="00693D31"/>
    <w:pPr>
      <w:widowControl w:val="0"/>
      <w:suppressLineNumbers/>
      <w:suppressAutoHyphens/>
      <w:autoSpaceDE w:val="0"/>
      <w:spacing w:after="0" w:line="240" w:lineRule="auto"/>
    </w:pPr>
    <w:rPr>
      <w:rFonts w:ascii="Arial" w:eastAsia="Arial" w:hAnsi="Arial" w:cs="Mangal"/>
      <w:sz w:val="24"/>
      <w:szCs w:val="24"/>
      <w:lang w:eastAsia="ru-RU" w:bidi="ru-RU"/>
    </w:rPr>
  </w:style>
  <w:style w:type="paragraph" w:customStyle="1" w:styleId="16">
    <w:name w:val="Указатель1"/>
    <w:basedOn w:val="a"/>
    <w:rsid w:val="00693D31"/>
    <w:pPr>
      <w:widowControl w:val="0"/>
      <w:suppressLineNumbers/>
      <w:suppressAutoHyphens/>
      <w:autoSpaceDE w:val="0"/>
      <w:spacing w:after="0" w:line="240" w:lineRule="auto"/>
    </w:pPr>
    <w:rPr>
      <w:rFonts w:ascii="Arial" w:eastAsia="Arial" w:hAnsi="Arial" w:cs="Mangal"/>
      <w:sz w:val="24"/>
      <w:szCs w:val="24"/>
      <w:lang w:eastAsia="ru-RU" w:bidi="ru-RU"/>
    </w:rPr>
  </w:style>
  <w:style w:type="paragraph" w:customStyle="1" w:styleId="affe">
    <w:name w:val="Знак"/>
    <w:basedOn w:val="a"/>
    <w:rsid w:val="00693D31"/>
    <w:pPr>
      <w:spacing w:line="240" w:lineRule="exact"/>
    </w:pPr>
    <w:rPr>
      <w:rFonts w:ascii="Arial" w:eastAsia="Times New Roman" w:hAnsi="Arial" w:cs="Arial"/>
      <w:sz w:val="20"/>
      <w:szCs w:val="20"/>
      <w:lang w:val="en-US" w:eastAsia="ar-SA"/>
    </w:rPr>
  </w:style>
  <w:style w:type="paragraph" w:customStyle="1" w:styleId="17">
    <w:name w:val="Название1"/>
    <w:basedOn w:val="a"/>
    <w:rsid w:val="00693D31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Arial" w:hAnsi="Arial" w:cs="Mangal"/>
      <w:i/>
      <w:iCs/>
      <w:sz w:val="24"/>
      <w:szCs w:val="24"/>
      <w:lang w:eastAsia="ru-RU" w:bidi="ru-RU"/>
    </w:rPr>
  </w:style>
  <w:style w:type="paragraph" w:customStyle="1" w:styleId="afff">
    <w:name w:val="Заголовок таблицы"/>
    <w:basedOn w:val="a9"/>
    <w:rsid w:val="00693D31"/>
    <w:pPr>
      <w:widowControl w:val="0"/>
      <w:autoSpaceDE w:val="0"/>
      <w:jc w:val="center"/>
    </w:pPr>
    <w:rPr>
      <w:rFonts w:ascii="Arial" w:eastAsia="Arial" w:hAnsi="Arial" w:cs="Arial"/>
      <w:b/>
      <w:bCs/>
      <w:lang w:eastAsia="ru-RU" w:bidi="ru-RU"/>
    </w:rPr>
  </w:style>
  <w:style w:type="paragraph" w:customStyle="1" w:styleId="s1">
    <w:name w:val="s_1"/>
    <w:basedOn w:val="a"/>
    <w:rsid w:val="00693D3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0">
    <w:name w:val="consplustitle"/>
    <w:basedOn w:val="a"/>
    <w:rsid w:val="0069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Знак2"/>
    <w:aliases w:val="Основной текст Знак1 Знак,Основной текст Знак Знак Знак"/>
    <w:rsid w:val="00693D31"/>
    <w:rPr>
      <w:rFonts w:ascii="Times New Roman" w:hAnsi="Times New Roman"/>
      <w:sz w:val="24"/>
      <w:szCs w:val="24"/>
      <w:lang w:val="x-none" w:eastAsia="x-none"/>
    </w:rPr>
  </w:style>
  <w:style w:type="character" w:customStyle="1" w:styleId="13pt">
    <w:name w:val="Основной текст + 13 pt"/>
    <w:rsid w:val="00693D31"/>
  </w:style>
  <w:style w:type="paragraph" w:customStyle="1" w:styleId="ConsPlusNonformat">
    <w:name w:val="ConsPlusNonformat"/>
    <w:rsid w:val="00693D31"/>
    <w:pPr>
      <w:widowControl w:val="0"/>
      <w:suppressAutoHyphens/>
      <w:spacing w:after="0" w:line="240" w:lineRule="auto"/>
    </w:pPr>
    <w:rPr>
      <w:rFonts w:ascii="Courier New" w:eastAsia="SimSun" w:hAnsi="Courier New" w:cs="Courier New"/>
      <w:sz w:val="20"/>
      <w:szCs w:val="24"/>
      <w:lang w:eastAsia="hi-IN" w:bidi="hi-IN"/>
    </w:rPr>
  </w:style>
  <w:style w:type="paragraph" w:customStyle="1" w:styleId="pboth">
    <w:name w:val="pboth"/>
    <w:basedOn w:val="a"/>
    <w:rsid w:val="00693D31"/>
    <w:pPr>
      <w:spacing w:before="28" w:after="100" w:line="240" w:lineRule="auto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afff0">
    <w:name w:val="Адресат"/>
    <w:basedOn w:val="a"/>
    <w:uiPriority w:val="99"/>
    <w:rsid w:val="00693D3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480F4A"/>
  </w:style>
  <w:style w:type="character" w:customStyle="1" w:styleId="visited">
    <w:name w:val="visited"/>
    <w:basedOn w:val="a0"/>
    <w:link w:val="111"/>
    <w:rsid w:val="002167F0"/>
    <w:rPr>
      <w:rFonts w:ascii="Cambria" w:hAnsi="Cambria"/>
      <w:b/>
      <w:bCs/>
      <w:sz w:val="32"/>
      <w:szCs w:val="32"/>
      <w:lang w:val="en-US"/>
    </w:rPr>
  </w:style>
  <w:style w:type="paragraph" w:customStyle="1" w:styleId="111">
    <w:name w:val="Заголовок 11"/>
    <w:link w:val="visited"/>
    <w:qFormat/>
    <w:rsid w:val="002167F0"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40" w:after="60" w:line="240" w:lineRule="auto"/>
      <w:outlineLvl w:val="0"/>
    </w:pPr>
    <w:rPr>
      <w:rFonts w:ascii="Cambria" w:hAnsi="Cambria"/>
      <w:b/>
      <w:bCs/>
      <w:sz w:val="32"/>
      <w:szCs w:val="32"/>
      <w:lang w:val="en-US"/>
    </w:rPr>
  </w:style>
  <w:style w:type="paragraph" w:customStyle="1" w:styleId="18">
    <w:name w:val="Основной текст1"/>
    <w:rsid w:val="002167F0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firstLine="57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90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3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03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6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5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0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1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93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29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68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30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6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8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5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6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9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3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3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3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7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3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5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5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ko@r54.rosreestr.ru" TargetMode="External"/><Relationship Id="rId18" Type="http://schemas.openxmlformats.org/officeDocument/2006/relationships/hyperlink" Target="https://t.me/rosreestr_nsk" TargetMode="External"/><Relationship Id="rId26" Type="http://schemas.openxmlformats.org/officeDocument/2006/relationships/hyperlink" Target="https://t.me/rosreestr_nsk" TargetMode="External"/><Relationship Id="rId39" Type="http://schemas.openxmlformats.org/officeDocument/2006/relationships/hyperlink" Target="https://www.mfc-nso.ru/" TargetMode="External"/><Relationship Id="rId21" Type="http://schemas.openxmlformats.org/officeDocument/2006/relationships/hyperlink" Target="mailto:oko@r54.rosreestr.ru" TargetMode="External"/><Relationship Id="rId34" Type="http://schemas.openxmlformats.org/officeDocument/2006/relationships/hyperlink" Target="https://t.me/rosreestr_nsk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ok.ru/group/70000000987860" TargetMode="External"/><Relationship Id="rId20" Type="http://schemas.openxmlformats.org/officeDocument/2006/relationships/image" Target="media/image6.png"/><Relationship Id="rId29" Type="http://schemas.openxmlformats.org/officeDocument/2006/relationships/hyperlink" Target="mailto:oko@r54.rosreestr.ru" TargetMode="External"/><Relationship Id="rId41" Type="http://schemas.openxmlformats.org/officeDocument/2006/relationships/hyperlink" Target="https://vk.com/kadastr_ns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ok.ru/group/70000000987860" TargetMode="External"/><Relationship Id="rId32" Type="http://schemas.openxmlformats.org/officeDocument/2006/relationships/hyperlink" Target="https://ok.ru/group/70000000987860" TargetMode="External"/><Relationship Id="rId37" Type="http://schemas.openxmlformats.org/officeDocument/2006/relationships/hyperlink" Target="https://kadastr.ru/" TargetMode="External"/><Relationship Id="rId40" Type="http://schemas.openxmlformats.org/officeDocument/2006/relationships/hyperlink" Target="https://pkk.rosreest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rosreestr_nsk" TargetMode="External"/><Relationship Id="rId23" Type="http://schemas.openxmlformats.org/officeDocument/2006/relationships/hyperlink" Target="https://vk.com/rosreestr_nsk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hyperlink" Target="https://vk.com/rosreestr_n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osreestr.gov.ru/" TargetMode="External"/><Relationship Id="rId22" Type="http://schemas.openxmlformats.org/officeDocument/2006/relationships/hyperlink" Target="https://rosreestr.gov.ru/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rosreestr.gov.ru/" TargetMode="External"/><Relationship Id="rId35" Type="http://schemas.openxmlformats.org/officeDocument/2006/relationships/image" Target="media/image9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pkk.rosreestr.ru/" TargetMode="External"/><Relationship Id="rId17" Type="http://schemas.openxmlformats.org/officeDocument/2006/relationships/hyperlink" Target="https://dzen.ru/rosreestr_nsk" TargetMode="External"/><Relationship Id="rId25" Type="http://schemas.openxmlformats.org/officeDocument/2006/relationships/hyperlink" Target="https://dzen.ru/rosreestr_nsk" TargetMode="External"/><Relationship Id="rId33" Type="http://schemas.openxmlformats.org/officeDocument/2006/relationships/hyperlink" Target="https://dzen.ru/rosreestr_nsk" TargetMode="External"/><Relationship Id="rId38" Type="http://schemas.openxmlformats.org/officeDocument/2006/relationships/hyperlink" Target="https://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88877-3691-4F03-A6C0-4AB66830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3229</Words>
  <Characters>18406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23</cp:revision>
  <cp:lastPrinted>2024-11-18T03:59:00Z</cp:lastPrinted>
  <dcterms:created xsi:type="dcterms:W3CDTF">2024-10-28T04:53:00Z</dcterms:created>
  <dcterms:modified xsi:type="dcterms:W3CDTF">2024-12-16T08:56:00Z</dcterms:modified>
</cp:coreProperties>
</file>